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Y="-42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9"/>
        <w:gridCol w:w="5687"/>
      </w:tblGrid>
      <w:tr w:rsidR="008178AC" w14:paraId="16B73A56" w14:textId="77777777" w:rsidTr="002D6FB4">
        <w:tc>
          <w:tcPr>
            <w:tcW w:w="5689" w:type="dxa"/>
          </w:tcPr>
          <w:p w14:paraId="24C202D0" w14:textId="4B9CDA11" w:rsidR="008178AC" w:rsidRDefault="008178AC" w:rsidP="006B7CA0"/>
        </w:tc>
        <w:tc>
          <w:tcPr>
            <w:tcW w:w="5687" w:type="dxa"/>
          </w:tcPr>
          <w:p w14:paraId="41F2B284" w14:textId="5B668C79" w:rsidR="008178AC" w:rsidRDefault="008178AC" w:rsidP="00DD7337">
            <w:pPr>
              <w:pStyle w:val="CompanyName"/>
              <w:jc w:val="center"/>
            </w:pPr>
          </w:p>
        </w:tc>
      </w:tr>
    </w:tbl>
    <w:p w14:paraId="0FE5AA19" w14:textId="7EAD742A" w:rsidR="00DD7337" w:rsidRPr="00DD7337" w:rsidRDefault="00DD7337" w:rsidP="00DD7337">
      <w:pPr>
        <w:pStyle w:val="Heading1"/>
        <w:spacing w:after="0"/>
        <w:jc w:val="center"/>
        <w:rPr>
          <w:rFonts w:ascii="Times New Roman" w:hAnsi="Times New Roman"/>
          <w:color w:val="000000"/>
          <w:sz w:val="28"/>
          <w:szCs w:val="28"/>
          <w:shd w:val="clear" w:color="auto" w:fill="FFFFFF"/>
        </w:rPr>
      </w:pPr>
      <w:r w:rsidRPr="00DD7337">
        <w:rPr>
          <w:rFonts w:ascii="Times New Roman" w:hAnsi="Times New Roman"/>
          <w:sz w:val="28"/>
          <w:szCs w:val="28"/>
        </w:rPr>
        <w:t>Blood Pressure and Circulatory Lab Investigation</w:t>
      </w:r>
    </w:p>
    <w:p w14:paraId="0C20D176" w14:textId="2BC882DA" w:rsidR="002D6FB4" w:rsidRPr="00DD7337" w:rsidRDefault="002D6FB4" w:rsidP="008178AC">
      <w:pPr>
        <w:pStyle w:val="Heading1"/>
        <w:spacing w:after="0"/>
        <w:rPr>
          <w:rFonts w:ascii="Times New Roman" w:hAnsi="Times New Roman"/>
          <w:b w:val="0"/>
          <w:sz w:val="28"/>
          <w:szCs w:val="28"/>
        </w:rPr>
      </w:pPr>
      <w:r w:rsidRPr="00DD7337">
        <w:rPr>
          <w:rFonts w:ascii="Times New Roman" w:hAnsi="Times New Roman"/>
          <w:b w:val="0"/>
          <w:color w:val="000000"/>
          <w:shd w:val="clear" w:color="auto" w:fill="FFFFFF"/>
        </w:rPr>
        <w:t xml:space="preserve">Richard </w:t>
      </w:r>
      <w:proofErr w:type="spellStart"/>
      <w:r w:rsidRPr="00DD7337">
        <w:rPr>
          <w:rFonts w:ascii="Times New Roman" w:hAnsi="Times New Roman"/>
          <w:b w:val="0"/>
          <w:color w:val="000000"/>
          <w:shd w:val="clear" w:color="auto" w:fill="FFFFFF"/>
        </w:rPr>
        <w:t>Armacinski</w:t>
      </w:r>
      <w:proofErr w:type="spellEnd"/>
    </w:p>
    <w:p w14:paraId="789FB3AE" w14:textId="77777777" w:rsidR="00DD7337" w:rsidRPr="00DD7337" w:rsidRDefault="008178AC" w:rsidP="008178AC">
      <w:pPr>
        <w:pStyle w:val="Heading1"/>
        <w:spacing w:after="0"/>
        <w:rPr>
          <w:rFonts w:ascii="Times New Roman" w:hAnsi="Times New Roman"/>
          <w:b w:val="0"/>
        </w:rPr>
      </w:pPr>
      <w:r w:rsidRPr="00DD7337">
        <w:rPr>
          <w:rFonts w:ascii="Times New Roman" w:hAnsi="Times New Roman"/>
          <w:b w:val="0"/>
        </w:rPr>
        <w:t>Intermediate/Senior</w:t>
      </w:r>
      <w:r w:rsidR="00DD7337" w:rsidRPr="00DD7337">
        <w:rPr>
          <w:rFonts w:ascii="Times New Roman" w:hAnsi="Times New Roman"/>
          <w:b w:val="0"/>
        </w:rPr>
        <w:t xml:space="preserve"> Division</w:t>
      </w:r>
    </w:p>
    <w:p w14:paraId="0E45BA8E" w14:textId="6EBC657A" w:rsidR="008178AC" w:rsidRPr="00DD7337" w:rsidRDefault="00DD7337" w:rsidP="008178AC">
      <w:pPr>
        <w:pStyle w:val="Heading1"/>
        <w:spacing w:after="0"/>
        <w:rPr>
          <w:rFonts w:ascii="Times New Roman" w:hAnsi="Times New Roman"/>
          <w:b w:val="0"/>
        </w:rPr>
      </w:pPr>
      <w:r w:rsidRPr="00DD7337">
        <w:rPr>
          <w:rFonts w:ascii="Times New Roman" w:hAnsi="Times New Roman"/>
          <w:b w:val="0"/>
        </w:rPr>
        <w:t>Brock University</w:t>
      </w:r>
      <w:r w:rsidR="008178AC" w:rsidRPr="00DD7337">
        <w:rPr>
          <w:rFonts w:ascii="Times New Roman" w:hAnsi="Times New Roman"/>
          <w:b w:val="0"/>
        </w:rPr>
        <w:t xml:space="preserve"> </w:t>
      </w:r>
    </w:p>
    <w:p w14:paraId="76D44F51" w14:textId="77777777" w:rsidR="008178AC" w:rsidRPr="005F58DE" w:rsidRDefault="008178AC" w:rsidP="008178AC"/>
    <w:p w14:paraId="793E5A9A" w14:textId="2FE5B1D1" w:rsidR="008178AC" w:rsidRDefault="00DD7337" w:rsidP="008178AC">
      <w:pPr>
        <w:rPr>
          <w:rFonts w:ascii="Times New Roman" w:hAnsi="Times New Roman"/>
        </w:rPr>
      </w:pPr>
      <w:r>
        <w:rPr>
          <w:rFonts w:ascii="Times New Roman" w:hAnsi="Times New Roman"/>
        </w:rPr>
        <w:t xml:space="preserve">Course: </w:t>
      </w:r>
      <w:r w:rsidRPr="00DD7337">
        <w:rPr>
          <w:rFonts w:ascii="Times New Roman" w:hAnsi="Times New Roman"/>
        </w:rPr>
        <w:t>SBI 3U</w:t>
      </w:r>
    </w:p>
    <w:p w14:paraId="19E37DCA" w14:textId="475D6036" w:rsidR="00DD7337" w:rsidRPr="00DD7337" w:rsidRDefault="00DD7337" w:rsidP="008178AC">
      <w:pPr>
        <w:rPr>
          <w:rFonts w:ascii="Times New Roman" w:hAnsi="Times New Roman"/>
        </w:rPr>
      </w:pPr>
      <w:r>
        <w:rPr>
          <w:rFonts w:ascii="Times New Roman" w:hAnsi="Times New Roman"/>
        </w:rPr>
        <w:t>Time 90 Minutes</w:t>
      </w:r>
      <w:bookmarkStart w:id="0" w:name="_GoBack"/>
      <w:bookmarkEnd w:id="0"/>
    </w:p>
    <w:p w14:paraId="6826C279" w14:textId="77777777" w:rsidR="008178AC" w:rsidRDefault="008178AC" w:rsidP="008178AC"/>
    <w:tbl>
      <w:tblPr>
        <w:tblpPr w:leftFromText="180" w:rightFromText="180" w:vertAnchor="text" w:horzAnchor="margin" w:tblpY="82"/>
        <w:tblW w:w="4994" w:type="pct"/>
        <w:tblLayout w:type="fixed"/>
        <w:tblCellMar>
          <w:top w:w="14" w:type="dxa"/>
          <w:left w:w="14" w:type="dxa"/>
          <w:bottom w:w="14" w:type="dxa"/>
          <w:right w:w="14" w:type="dxa"/>
        </w:tblCellMar>
        <w:tblLook w:val="0000" w:firstRow="0" w:lastRow="0" w:firstColumn="0" w:lastColumn="0" w:noHBand="0" w:noVBand="0"/>
      </w:tblPr>
      <w:tblGrid>
        <w:gridCol w:w="4100"/>
        <w:gridCol w:w="3827"/>
        <w:gridCol w:w="3425"/>
      </w:tblGrid>
      <w:tr w:rsidR="008178AC" w:rsidRPr="005114CE" w14:paraId="3575A9CF" w14:textId="77777777" w:rsidTr="006B7CA0">
        <w:trPr>
          <w:trHeight w:val="432"/>
        </w:trPr>
        <w:tc>
          <w:tcPr>
            <w:tcW w:w="1135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1FF97F7" w14:textId="7B1F3E23" w:rsidR="008178AC" w:rsidRPr="004042C9" w:rsidRDefault="00DD7337" w:rsidP="00DD7337">
            <w:pPr>
              <w:pStyle w:val="FieldText"/>
              <w:rPr>
                <w:b w:val="0"/>
                <w:sz w:val="28"/>
                <w:szCs w:val="28"/>
              </w:rPr>
            </w:pPr>
            <w:r>
              <w:rPr>
                <w:sz w:val="28"/>
                <w:szCs w:val="28"/>
              </w:rPr>
              <w:t>Overall Expectations</w:t>
            </w:r>
            <w:r w:rsidR="008178AC">
              <w:rPr>
                <w:rStyle w:val="Hyperlink"/>
                <w:szCs w:val="18"/>
              </w:rPr>
              <w:t xml:space="preserve">     </w:t>
            </w:r>
          </w:p>
        </w:tc>
      </w:tr>
      <w:tr w:rsidR="008178AC" w:rsidRPr="005114CE" w14:paraId="1D706F79" w14:textId="77777777" w:rsidTr="006B7CA0">
        <w:trPr>
          <w:trHeight w:val="1122"/>
        </w:trPr>
        <w:tc>
          <w:tcPr>
            <w:tcW w:w="11352" w:type="dxa"/>
            <w:gridSpan w:val="3"/>
            <w:tcBorders>
              <w:top w:val="single" w:sz="4" w:space="0" w:color="auto"/>
              <w:left w:val="single" w:sz="4" w:space="0" w:color="auto"/>
              <w:bottom w:val="single" w:sz="4" w:space="0" w:color="auto"/>
              <w:right w:val="single" w:sz="4" w:space="0" w:color="auto"/>
            </w:tcBorders>
          </w:tcPr>
          <w:p w14:paraId="7E00442F" w14:textId="2046D19F" w:rsidR="008178AC" w:rsidRDefault="008178AC" w:rsidP="006B7CA0">
            <w:pPr>
              <w:widowControl w:val="0"/>
              <w:autoSpaceDE w:val="0"/>
              <w:autoSpaceDN w:val="0"/>
              <w:adjustRightInd w:val="0"/>
              <w:rPr>
                <w:rFonts w:ascii="ÄÆÂ˛" w:eastAsiaTheme="minorHAnsi" w:hAnsi="ÄÆÂ˛" w:cs="ÄÆÂ˛"/>
                <w:sz w:val="19"/>
                <w:szCs w:val="19"/>
              </w:rPr>
            </w:pPr>
            <w:r>
              <w:rPr>
                <w:rFonts w:ascii="Times New Roman" w:eastAsiaTheme="minorHAnsi" w:hAnsi="Times New Roman"/>
                <w:sz w:val="19"/>
                <w:szCs w:val="19"/>
              </w:rPr>
              <w:t xml:space="preserve">E2. investigate, through laboratory inquiry or computer simulation, the functional responses of the respiratory and circulatory systems of animals, and the relationships between their </w:t>
            </w:r>
            <w:r>
              <w:rPr>
                <w:rFonts w:ascii="ÄÆÂ˛" w:eastAsiaTheme="minorHAnsi" w:hAnsi="ÄÆÂ˛" w:cs="ÄÆÂ˛"/>
                <w:sz w:val="19"/>
                <w:szCs w:val="19"/>
              </w:rPr>
              <w:t>respiratory, circulatory, and digestive systems</w:t>
            </w:r>
            <w:r w:rsidR="006A6D1E">
              <w:rPr>
                <w:rFonts w:ascii="ÄÆÂ˛" w:eastAsiaTheme="minorHAnsi" w:hAnsi="ÄÆÂ˛" w:cs="ÄÆÂ˛"/>
                <w:sz w:val="19"/>
                <w:szCs w:val="19"/>
              </w:rPr>
              <w:t>;</w:t>
            </w:r>
          </w:p>
          <w:p w14:paraId="6B44C50B" w14:textId="77777777" w:rsidR="008178AC" w:rsidRDefault="008178AC" w:rsidP="006B7CA0">
            <w:pPr>
              <w:widowControl w:val="0"/>
              <w:autoSpaceDE w:val="0"/>
              <w:autoSpaceDN w:val="0"/>
              <w:adjustRightInd w:val="0"/>
              <w:rPr>
                <w:rFonts w:ascii="ÄÆÂ˛" w:eastAsiaTheme="minorHAnsi" w:hAnsi="ÄÆÂ˛" w:cs="ÄÆÂ˛"/>
                <w:sz w:val="19"/>
                <w:szCs w:val="19"/>
              </w:rPr>
            </w:pPr>
          </w:p>
          <w:p w14:paraId="48482E82" w14:textId="77737E78" w:rsidR="008178AC" w:rsidRDefault="008178AC" w:rsidP="006B7CA0">
            <w:pPr>
              <w:widowControl w:val="0"/>
              <w:autoSpaceDE w:val="0"/>
              <w:autoSpaceDN w:val="0"/>
              <w:adjustRightInd w:val="0"/>
              <w:rPr>
                <w:rFonts w:ascii="Times New Roman" w:eastAsiaTheme="minorHAnsi" w:hAnsi="Times New Roman"/>
                <w:sz w:val="19"/>
                <w:szCs w:val="19"/>
              </w:rPr>
            </w:pPr>
            <w:r>
              <w:rPr>
                <w:rFonts w:ascii="Times New Roman" w:eastAsiaTheme="minorHAnsi" w:hAnsi="Times New Roman"/>
                <w:sz w:val="19"/>
                <w:szCs w:val="19"/>
              </w:rPr>
              <w:t>E3. demonstrate an understanding of animal anatomy and physiology, and describe disorders of the respiratory, circulatory, and digestive systems</w:t>
            </w:r>
            <w:r w:rsidR="006A6D1E">
              <w:rPr>
                <w:rFonts w:ascii="Times New Roman" w:eastAsiaTheme="minorHAnsi" w:hAnsi="Times New Roman"/>
                <w:sz w:val="19"/>
                <w:szCs w:val="19"/>
              </w:rPr>
              <w:t>;</w:t>
            </w:r>
          </w:p>
          <w:p w14:paraId="30D0ACBA" w14:textId="77777777" w:rsidR="005B01B2" w:rsidRDefault="005B01B2" w:rsidP="006B7CA0">
            <w:pPr>
              <w:widowControl w:val="0"/>
              <w:autoSpaceDE w:val="0"/>
              <w:autoSpaceDN w:val="0"/>
              <w:adjustRightInd w:val="0"/>
              <w:rPr>
                <w:rFonts w:ascii="Times New Roman" w:eastAsiaTheme="minorHAnsi" w:hAnsi="Times New Roman"/>
                <w:sz w:val="20"/>
                <w:szCs w:val="20"/>
              </w:rPr>
            </w:pPr>
          </w:p>
          <w:p w14:paraId="142D0047" w14:textId="24C7B596" w:rsidR="008178AC" w:rsidRPr="00D86224" w:rsidRDefault="005B01B2" w:rsidP="006B7CA0">
            <w:pPr>
              <w:widowControl w:val="0"/>
              <w:autoSpaceDE w:val="0"/>
              <w:autoSpaceDN w:val="0"/>
              <w:adjustRightInd w:val="0"/>
              <w:rPr>
                <w:rFonts w:ascii="Times New Roman" w:eastAsiaTheme="minorHAnsi" w:hAnsi="Times New Roman"/>
                <w:sz w:val="20"/>
                <w:szCs w:val="20"/>
              </w:rPr>
            </w:pPr>
            <w:r>
              <w:rPr>
                <w:rFonts w:ascii="Times New Roman" w:eastAsiaTheme="minorHAnsi" w:hAnsi="Times New Roman"/>
                <w:sz w:val="20"/>
                <w:szCs w:val="20"/>
              </w:rPr>
              <w:t>A1. Demonstrate scientific investigation skills (related to both inquiry and research) in the four areas of skills (initiating and planning, performing and recording, analyzing and interpreting, and communicating)</w:t>
            </w:r>
            <w:r w:rsidR="006A6D1E">
              <w:rPr>
                <w:rFonts w:ascii="Times New Roman" w:eastAsiaTheme="minorHAnsi" w:hAnsi="Times New Roman"/>
                <w:sz w:val="20"/>
                <w:szCs w:val="20"/>
              </w:rPr>
              <w:t>.</w:t>
            </w:r>
          </w:p>
        </w:tc>
      </w:tr>
      <w:tr w:rsidR="008178AC" w:rsidRPr="005114CE" w14:paraId="7BC99DBB" w14:textId="77777777" w:rsidTr="006B7CA0">
        <w:trPr>
          <w:trHeight w:val="432"/>
        </w:trPr>
        <w:tc>
          <w:tcPr>
            <w:tcW w:w="1135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D7139F6" w14:textId="77777777" w:rsidR="008178AC" w:rsidRPr="00151590" w:rsidRDefault="008178AC" w:rsidP="006B7CA0">
            <w:pPr>
              <w:pStyle w:val="FieldText"/>
              <w:rPr>
                <w:sz w:val="28"/>
                <w:szCs w:val="28"/>
              </w:rPr>
            </w:pPr>
            <w:r w:rsidRPr="00151590">
              <w:rPr>
                <w:sz w:val="28"/>
                <w:szCs w:val="28"/>
              </w:rPr>
              <w:t>Specific Expectations</w:t>
            </w:r>
          </w:p>
        </w:tc>
      </w:tr>
      <w:tr w:rsidR="008178AC" w:rsidRPr="005114CE" w14:paraId="63B72B80" w14:textId="77777777" w:rsidTr="006B7CA0">
        <w:trPr>
          <w:trHeight w:val="1793"/>
        </w:trPr>
        <w:tc>
          <w:tcPr>
            <w:tcW w:w="11352" w:type="dxa"/>
            <w:gridSpan w:val="3"/>
            <w:tcBorders>
              <w:top w:val="single" w:sz="4" w:space="0" w:color="auto"/>
              <w:left w:val="single" w:sz="4" w:space="0" w:color="auto"/>
              <w:bottom w:val="single" w:sz="4" w:space="0" w:color="auto"/>
              <w:right w:val="single" w:sz="4" w:space="0" w:color="auto"/>
            </w:tcBorders>
          </w:tcPr>
          <w:p w14:paraId="79734268" w14:textId="77777777" w:rsidR="008178AC" w:rsidRDefault="008178AC" w:rsidP="006B7CA0">
            <w:pPr>
              <w:widowControl w:val="0"/>
              <w:autoSpaceDE w:val="0"/>
              <w:autoSpaceDN w:val="0"/>
              <w:adjustRightInd w:val="0"/>
              <w:rPr>
                <w:rFonts w:ascii="Times New Roman" w:eastAsiaTheme="minorHAnsi" w:hAnsi="Times New Roman"/>
                <w:sz w:val="19"/>
                <w:szCs w:val="19"/>
              </w:rPr>
            </w:pPr>
            <w:r>
              <w:rPr>
                <w:rFonts w:ascii="Times New Roman" w:eastAsiaTheme="minorHAnsi" w:hAnsi="Times New Roman"/>
                <w:sz w:val="19"/>
                <w:szCs w:val="19"/>
              </w:rPr>
              <w:t>E2.1 use appropriate terminology related to animal anatomy, including, but not limited to: systolic, diastolic, diffusion gradient, inhalation, exhalation, coronary, cardiac, ulcer, asthma, and constipation [C]</w:t>
            </w:r>
          </w:p>
          <w:p w14:paraId="1246263B" w14:textId="77777777" w:rsidR="00DD350B" w:rsidRDefault="00DD350B" w:rsidP="006B7CA0">
            <w:pPr>
              <w:widowControl w:val="0"/>
              <w:autoSpaceDE w:val="0"/>
              <w:autoSpaceDN w:val="0"/>
              <w:adjustRightInd w:val="0"/>
              <w:rPr>
                <w:rFonts w:ascii="Times New Roman" w:eastAsiaTheme="minorHAnsi" w:hAnsi="Times New Roman"/>
                <w:sz w:val="19"/>
                <w:szCs w:val="19"/>
              </w:rPr>
            </w:pPr>
          </w:p>
          <w:p w14:paraId="057643EB" w14:textId="6243887D" w:rsidR="00DD350B" w:rsidRDefault="00DD350B" w:rsidP="00DD350B">
            <w:pPr>
              <w:widowControl w:val="0"/>
              <w:autoSpaceDE w:val="0"/>
              <w:autoSpaceDN w:val="0"/>
              <w:adjustRightInd w:val="0"/>
              <w:rPr>
                <w:rFonts w:ascii="Times New Roman" w:eastAsiaTheme="minorHAnsi" w:hAnsi="Times New Roman"/>
                <w:sz w:val="19"/>
                <w:szCs w:val="19"/>
              </w:rPr>
            </w:pPr>
            <w:r>
              <w:rPr>
                <w:rFonts w:ascii="Times New Roman" w:eastAsiaTheme="minorHAnsi" w:hAnsi="Times New Roman"/>
                <w:sz w:val="19"/>
                <w:szCs w:val="19"/>
              </w:rPr>
              <w:t>E2.3 use medical equipment (e.g., a stethoscope, a sphygmomanometer) to monitor the functional responses of the respiratory and circulatory systems to external stimuli (e.g., measure the change in breathing rate and heart rate after exercise) [PR, AI].</w:t>
            </w:r>
          </w:p>
          <w:p w14:paraId="598090AC" w14:textId="77777777" w:rsidR="00B05012" w:rsidRDefault="00B05012" w:rsidP="006B7CA0">
            <w:pPr>
              <w:widowControl w:val="0"/>
              <w:autoSpaceDE w:val="0"/>
              <w:autoSpaceDN w:val="0"/>
              <w:adjustRightInd w:val="0"/>
              <w:rPr>
                <w:rFonts w:ascii="Times New Roman" w:eastAsiaTheme="minorHAnsi" w:hAnsi="Times New Roman"/>
                <w:sz w:val="19"/>
                <w:szCs w:val="19"/>
              </w:rPr>
            </w:pPr>
          </w:p>
          <w:p w14:paraId="2C791977" w14:textId="520E3790" w:rsidR="00B05012" w:rsidRDefault="00B05012" w:rsidP="00B05012">
            <w:pPr>
              <w:widowControl w:val="0"/>
              <w:autoSpaceDE w:val="0"/>
              <w:autoSpaceDN w:val="0"/>
              <w:adjustRightInd w:val="0"/>
              <w:rPr>
                <w:rFonts w:ascii="Times New Roman" w:eastAsiaTheme="minorHAnsi" w:hAnsi="Times New Roman"/>
                <w:sz w:val="19"/>
                <w:szCs w:val="19"/>
              </w:rPr>
            </w:pPr>
            <w:r>
              <w:rPr>
                <w:rFonts w:ascii="Times New Roman" w:eastAsiaTheme="minorHAnsi" w:hAnsi="Times New Roman"/>
                <w:sz w:val="19"/>
                <w:szCs w:val="19"/>
              </w:rPr>
              <w:t>E3.4 describe some disorders related to the respiratory, digestive, and circulatory systems (e.g., asthma, emphysema, ulcers, colitis, cardiac arrest, arteriosclerosis)</w:t>
            </w:r>
          </w:p>
          <w:p w14:paraId="36BBA229" w14:textId="77777777" w:rsidR="00B05012" w:rsidRDefault="00B05012" w:rsidP="00B05012">
            <w:pPr>
              <w:widowControl w:val="0"/>
              <w:autoSpaceDE w:val="0"/>
              <w:autoSpaceDN w:val="0"/>
              <w:adjustRightInd w:val="0"/>
              <w:rPr>
                <w:rFonts w:ascii="Times New Roman" w:eastAsiaTheme="minorHAnsi" w:hAnsi="Times New Roman"/>
                <w:sz w:val="19"/>
                <w:szCs w:val="19"/>
              </w:rPr>
            </w:pPr>
          </w:p>
          <w:p w14:paraId="38DC2A33" w14:textId="77777777" w:rsidR="005B01B2" w:rsidRPr="00751983" w:rsidRDefault="005B01B2" w:rsidP="00B05012">
            <w:pPr>
              <w:widowControl w:val="0"/>
              <w:autoSpaceDE w:val="0"/>
              <w:autoSpaceDN w:val="0"/>
              <w:adjustRightInd w:val="0"/>
              <w:rPr>
                <w:rFonts w:ascii="Times New Roman" w:eastAsiaTheme="minorHAnsi" w:hAnsi="Times New Roman"/>
                <w:b/>
                <w:sz w:val="19"/>
                <w:szCs w:val="19"/>
              </w:rPr>
            </w:pPr>
            <w:r>
              <w:rPr>
                <w:rFonts w:ascii="Times New Roman" w:eastAsiaTheme="minorHAnsi" w:hAnsi="Times New Roman"/>
                <w:sz w:val="19"/>
                <w:szCs w:val="19"/>
              </w:rPr>
              <w:t>A1.</w:t>
            </w:r>
            <w:r w:rsidR="006A6D1E">
              <w:rPr>
                <w:rFonts w:ascii="Times New Roman" w:eastAsiaTheme="minorHAnsi" w:hAnsi="Times New Roman"/>
                <w:sz w:val="19"/>
                <w:szCs w:val="19"/>
              </w:rPr>
              <w:t xml:space="preserve">5 </w:t>
            </w:r>
            <w:r w:rsidR="006A6D1E" w:rsidRPr="00751983">
              <w:rPr>
                <w:rFonts w:ascii="Times New Roman" w:eastAsiaTheme="minorHAnsi" w:hAnsi="Times New Roman"/>
                <w:b/>
                <w:sz w:val="19"/>
                <w:szCs w:val="19"/>
              </w:rPr>
              <w:t>conduct inquiries</w:t>
            </w:r>
            <w:r w:rsidR="006A6D1E">
              <w:rPr>
                <w:rFonts w:ascii="Times New Roman" w:eastAsiaTheme="minorHAnsi" w:hAnsi="Times New Roman"/>
                <w:sz w:val="19"/>
                <w:szCs w:val="19"/>
              </w:rPr>
              <w:t xml:space="preserve">, controlling relevant variables, adapting or extending procedures as required, and </w:t>
            </w:r>
            <w:r w:rsidR="006A6D1E" w:rsidRPr="00751983">
              <w:rPr>
                <w:rFonts w:ascii="Times New Roman" w:eastAsiaTheme="minorHAnsi" w:hAnsi="Times New Roman"/>
                <w:b/>
                <w:sz w:val="19"/>
                <w:szCs w:val="19"/>
              </w:rPr>
              <w:t>using appropriate materials and equipment safely, accurately, and effectively, to collect observations and data;</w:t>
            </w:r>
          </w:p>
          <w:p w14:paraId="0205C8FD" w14:textId="4D440E2F" w:rsidR="006A6D1E" w:rsidRPr="00751983" w:rsidRDefault="006A6D1E" w:rsidP="00B05012">
            <w:pPr>
              <w:widowControl w:val="0"/>
              <w:autoSpaceDE w:val="0"/>
              <w:autoSpaceDN w:val="0"/>
              <w:adjustRightInd w:val="0"/>
              <w:rPr>
                <w:rFonts w:ascii="Times New Roman" w:eastAsiaTheme="minorHAnsi" w:hAnsi="Times New Roman"/>
                <w:b/>
                <w:sz w:val="19"/>
                <w:szCs w:val="19"/>
              </w:rPr>
            </w:pPr>
          </w:p>
          <w:p w14:paraId="46E0EE1A" w14:textId="5EEF49AE" w:rsidR="006A6D1E" w:rsidRDefault="006A6D1E" w:rsidP="00B05012">
            <w:pPr>
              <w:widowControl w:val="0"/>
              <w:autoSpaceDE w:val="0"/>
              <w:autoSpaceDN w:val="0"/>
              <w:adjustRightInd w:val="0"/>
              <w:rPr>
                <w:rFonts w:ascii="Times New Roman" w:eastAsiaTheme="minorHAnsi" w:hAnsi="Times New Roman"/>
                <w:sz w:val="19"/>
                <w:szCs w:val="19"/>
              </w:rPr>
            </w:pPr>
            <w:r>
              <w:rPr>
                <w:rFonts w:ascii="Times New Roman" w:eastAsiaTheme="minorHAnsi" w:hAnsi="Times New Roman"/>
                <w:sz w:val="19"/>
                <w:szCs w:val="19"/>
              </w:rPr>
              <w:t xml:space="preserve">A1.6 </w:t>
            </w:r>
            <w:r w:rsidRPr="00751983">
              <w:rPr>
                <w:rFonts w:ascii="Times New Roman" w:eastAsiaTheme="minorHAnsi" w:hAnsi="Times New Roman"/>
                <w:b/>
                <w:sz w:val="19"/>
                <w:szCs w:val="19"/>
              </w:rPr>
              <w:t>compile accurate data from laboratory</w:t>
            </w:r>
            <w:r>
              <w:rPr>
                <w:rFonts w:ascii="Times New Roman" w:eastAsiaTheme="minorHAnsi" w:hAnsi="Times New Roman"/>
                <w:sz w:val="19"/>
                <w:szCs w:val="19"/>
              </w:rPr>
              <w:t xml:space="preserve"> and other sources, and organize and </w:t>
            </w:r>
            <w:r w:rsidRPr="00751983">
              <w:rPr>
                <w:rFonts w:ascii="Times New Roman" w:eastAsiaTheme="minorHAnsi" w:hAnsi="Times New Roman"/>
                <w:b/>
                <w:sz w:val="19"/>
                <w:szCs w:val="19"/>
              </w:rPr>
              <w:t>record the data, using appropriate formats, including tables</w:t>
            </w:r>
            <w:r>
              <w:rPr>
                <w:rFonts w:ascii="Times New Roman" w:eastAsiaTheme="minorHAnsi" w:hAnsi="Times New Roman"/>
                <w:sz w:val="19"/>
                <w:szCs w:val="19"/>
              </w:rPr>
              <w:t>, flow charts, graphs, and/or diagrams;</w:t>
            </w:r>
          </w:p>
          <w:p w14:paraId="1CEA7307" w14:textId="694B8CB6" w:rsidR="006A6D1E" w:rsidRDefault="006A6D1E" w:rsidP="00B05012">
            <w:pPr>
              <w:widowControl w:val="0"/>
              <w:autoSpaceDE w:val="0"/>
              <w:autoSpaceDN w:val="0"/>
              <w:adjustRightInd w:val="0"/>
              <w:rPr>
                <w:rFonts w:ascii="Times New Roman" w:eastAsiaTheme="minorHAnsi" w:hAnsi="Times New Roman"/>
                <w:sz w:val="19"/>
                <w:szCs w:val="19"/>
              </w:rPr>
            </w:pPr>
          </w:p>
          <w:p w14:paraId="126212AA" w14:textId="2BA8D3D9" w:rsidR="006A6D1E" w:rsidRDefault="006A6D1E" w:rsidP="00B05012">
            <w:pPr>
              <w:widowControl w:val="0"/>
              <w:autoSpaceDE w:val="0"/>
              <w:autoSpaceDN w:val="0"/>
              <w:adjustRightInd w:val="0"/>
              <w:rPr>
                <w:rFonts w:ascii="Times New Roman" w:eastAsiaTheme="minorHAnsi" w:hAnsi="Times New Roman"/>
                <w:sz w:val="19"/>
                <w:szCs w:val="19"/>
              </w:rPr>
            </w:pPr>
            <w:r>
              <w:rPr>
                <w:rFonts w:ascii="Times New Roman" w:eastAsiaTheme="minorHAnsi" w:hAnsi="Times New Roman"/>
                <w:sz w:val="19"/>
                <w:szCs w:val="19"/>
              </w:rPr>
              <w:t xml:space="preserve">A1.8 synthesize, </w:t>
            </w:r>
            <w:proofErr w:type="spellStart"/>
            <w:r>
              <w:rPr>
                <w:rFonts w:ascii="Times New Roman" w:eastAsiaTheme="minorHAnsi" w:hAnsi="Times New Roman"/>
                <w:sz w:val="19"/>
                <w:szCs w:val="19"/>
              </w:rPr>
              <w:t>analyse</w:t>
            </w:r>
            <w:proofErr w:type="spellEnd"/>
            <w:r>
              <w:rPr>
                <w:rFonts w:ascii="Times New Roman" w:eastAsiaTheme="minorHAnsi" w:hAnsi="Times New Roman"/>
                <w:sz w:val="19"/>
                <w:szCs w:val="19"/>
              </w:rPr>
              <w:t xml:space="preserve">, </w:t>
            </w:r>
            <w:r w:rsidRPr="00751983">
              <w:rPr>
                <w:rFonts w:ascii="Times New Roman" w:eastAsiaTheme="minorHAnsi" w:hAnsi="Times New Roman"/>
                <w:b/>
                <w:sz w:val="19"/>
                <w:szCs w:val="19"/>
              </w:rPr>
              <w:t>interpret, and evaluate</w:t>
            </w:r>
            <w:r>
              <w:rPr>
                <w:rFonts w:ascii="Times New Roman" w:eastAsiaTheme="minorHAnsi" w:hAnsi="Times New Roman"/>
                <w:sz w:val="19"/>
                <w:szCs w:val="19"/>
              </w:rPr>
              <w:t xml:space="preserve"> qualitative and/</w:t>
            </w:r>
            <w:r w:rsidRPr="00751983">
              <w:rPr>
                <w:rFonts w:ascii="Times New Roman" w:eastAsiaTheme="minorHAnsi" w:hAnsi="Times New Roman"/>
                <w:b/>
                <w:sz w:val="19"/>
                <w:szCs w:val="19"/>
              </w:rPr>
              <w:t>or quantitative data</w:t>
            </w:r>
            <w:r>
              <w:rPr>
                <w:rFonts w:ascii="Times New Roman" w:eastAsiaTheme="minorHAnsi" w:hAnsi="Times New Roman"/>
                <w:sz w:val="19"/>
                <w:szCs w:val="19"/>
              </w:rPr>
              <w:t xml:space="preserve"> to determine whether the evidence supports or refutes the initial predictions or hypothesis and whether it is consistent with scientific theory; identify sources of bias and/or error; and suggest improvements to the inquiry to reduce the likelihood of error;</w:t>
            </w:r>
          </w:p>
          <w:p w14:paraId="06D400F4" w14:textId="0E35514F" w:rsidR="006A6D1E" w:rsidRDefault="006A6D1E" w:rsidP="00B05012">
            <w:pPr>
              <w:widowControl w:val="0"/>
              <w:autoSpaceDE w:val="0"/>
              <w:autoSpaceDN w:val="0"/>
              <w:adjustRightInd w:val="0"/>
              <w:rPr>
                <w:rFonts w:ascii="Times New Roman" w:eastAsiaTheme="minorHAnsi" w:hAnsi="Times New Roman"/>
                <w:sz w:val="19"/>
                <w:szCs w:val="19"/>
              </w:rPr>
            </w:pPr>
          </w:p>
          <w:p w14:paraId="561AF85F" w14:textId="193C73B6" w:rsidR="006A6D1E" w:rsidRPr="00F63047" w:rsidRDefault="006A6D1E" w:rsidP="006A6D1E">
            <w:pPr>
              <w:widowControl w:val="0"/>
              <w:autoSpaceDE w:val="0"/>
              <w:autoSpaceDN w:val="0"/>
              <w:adjustRightInd w:val="0"/>
              <w:rPr>
                <w:rFonts w:ascii="Times New Roman" w:eastAsiaTheme="minorHAnsi" w:hAnsi="Times New Roman"/>
                <w:sz w:val="19"/>
                <w:szCs w:val="19"/>
              </w:rPr>
            </w:pPr>
            <w:r>
              <w:rPr>
                <w:rFonts w:ascii="Times New Roman" w:eastAsiaTheme="minorHAnsi" w:hAnsi="Times New Roman"/>
                <w:sz w:val="19"/>
                <w:szCs w:val="19"/>
              </w:rPr>
              <w:t xml:space="preserve">A1.11 </w:t>
            </w:r>
            <w:r w:rsidRPr="00751983">
              <w:rPr>
                <w:rFonts w:ascii="Times New Roman" w:eastAsiaTheme="minorHAnsi" w:hAnsi="Times New Roman"/>
                <w:b/>
                <w:sz w:val="19"/>
                <w:szCs w:val="19"/>
              </w:rPr>
              <w:t>communicate</w:t>
            </w:r>
            <w:r>
              <w:rPr>
                <w:rFonts w:ascii="Times New Roman" w:eastAsiaTheme="minorHAnsi" w:hAnsi="Times New Roman"/>
                <w:sz w:val="19"/>
                <w:szCs w:val="19"/>
              </w:rPr>
              <w:t xml:space="preserve"> ideas, plans, procedures, </w:t>
            </w:r>
            <w:r w:rsidRPr="00751983">
              <w:rPr>
                <w:rFonts w:ascii="Times New Roman" w:eastAsiaTheme="minorHAnsi" w:hAnsi="Times New Roman"/>
                <w:b/>
                <w:sz w:val="19"/>
                <w:szCs w:val="19"/>
              </w:rPr>
              <w:t>results, and conclusions</w:t>
            </w:r>
            <w:r>
              <w:rPr>
                <w:rFonts w:ascii="Times New Roman" w:eastAsiaTheme="minorHAnsi" w:hAnsi="Times New Roman"/>
                <w:sz w:val="19"/>
                <w:szCs w:val="19"/>
              </w:rPr>
              <w:t xml:space="preserve"> orally</w:t>
            </w:r>
            <w:r w:rsidRPr="00751983">
              <w:rPr>
                <w:rFonts w:ascii="Times New Roman" w:eastAsiaTheme="minorHAnsi" w:hAnsi="Times New Roman"/>
                <w:b/>
                <w:sz w:val="19"/>
                <w:szCs w:val="19"/>
              </w:rPr>
              <w:t>, in writing,</w:t>
            </w:r>
            <w:r>
              <w:rPr>
                <w:rFonts w:ascii="Times New Roman" w:eastAsiaTheme="minorHAnsi" w:hAnsi="Times New Roman"/>
                <w:sz w:val="19"/>
                <w:szCs w:val="19"/>
              </w:rPr>
              <w:t xml:space="preserve"> and/or in electronic presentations, </w:t>
            </w:r>
            <w:r w:rsidRPr="00751983">
              <w:rPr>
                <w:rFonts w:ascii="Times New Roman" w:eastAsiaTheme="minorHAnsi" w:hAnsi="Times New Roman"/>
                <w:b/>
                <w:sz w:val="19"/>
                <w:szCs w:val="19"/>
              </w:rPr>
              <w:t>using appropriate language and a variety of formats</w:t>
            </w:r>
            <w:r>
              <w:rPr>
                <w:rFonts w:ascii="Times New Roman" w:eastAsiaTheme="minorHAnsi" w:hAnsi="Times New Roman"/>
                <w:sz w:val="19"/>
                <w:szCs w:val="19"/>
              </w:rPr>
              <w:t xml:space="preserve"> (e.g., data tables, laboratory reports, presentations, debates, simulations, models)</w:t>
            </w:r>
          </w:p>
        </w:tc>
      </w:tr>
      <w:tr w:rsidR="008178AC" w:rsidRPr="005114CE" w14:paraId="28E76427" w14:textId="77777777" w:rsidTr="006B7CA0">
        <w:trPr>
          <w:trHeight w:val="346"/>
        </w:trPr>
        <w:tc>
          <w:tcPr>
            <w:tcW w:w="1135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50CC949" w14:textId="77777777" w:rsidR="008178AC" w:rsidRDefault="008178AC" w:rsidP="006B7CA0">
            <w:pPr>
              <w:pStyle w:val="FieldText"/>
              <w:rPr>
                <w:sz w:val="28"/>
                <w:szCs w:val="28"/>
              </w:rPr>
            </w:pPr>
            <w:r w:rsidRPr="00151590">
              <w:rPr>
                <w:sz w:val="28"/>
                <w:szCs w:val="28"/>
              </w:rPr>
              <w:t>Lesson Learning Goals</w:t>
            </w:r>
            <w:r>
              <w:rPr>
                <w:sz w:val="28"/>
                <w:szCs w:val="28"/>
              </w:rPr>
              <w:t xml:space="preserve">       </w:t>
            </w:r>
          </w:p>
          <w:p w14:paraId="5692ABB1" w14:textId="77777777" w:rsidR="008178AC" w:rsidRPr="00BC3ECD" w:rsidRDefault="008178AC" w:rsidP="006B7CA0">
            <w:pPr>
              <w:pStyle w:val="FieldText"/>
              <w:rPr>
                <w:b w:val="0"/>
                <w:i/>
                <w:sz w:val="20"/>
                <w:szCs w:val="20"/>
              </w:rPr>
            </w:pPr>
            <w:r w:rsidRPr="00BC3ECD">
              <w:rPr>
                <w:b w:val="0"/>
                <w:i/>
                <w:sz w:val="20"/>
                <w:szCs w:val="20"/>
              </w:rPr>
              <w:t>Knowledge &amp; Understanding, Think</w:t>
            </w:r>
            <w:r>
              <w:rPr>
                <w:b w:val="0"/>
                <w:i/>
                <w:sz w:val="20"/>
                <w:szCs w:val="20"/>
              </w:rPr>
              <w:t>ing, Communication, Application</w:t>
            </w:r>
          </w:p>
          <w:p w14:paraId="53D18BA7" w14:textId="77777777" w:rsidR="008178AC" w:rsidRPr="00151590" w:rsidRDefault="008178AC" w:rsidP="006B7CA0">
            <w:pPr>
              <w:rPr>
                <w:sz w:val="20"/>
                <w:szCs w:val="20"/>
              </w:rPr>
            </w:pPr>
            <w:r w:rsidRPr="00151590">
              <w:rPr>
                <w:sz w:val="20"/>
                <w:szCs w:val="20"/>
              </w:rPr>
              <w:t>Describe in student-friendly language the curriculum expectations where applicable.</w:t>
            </w:r>
          </w:p>
        </w:tc>
      </w:tr>
      <w:tr w:rsidR="008178AC" w:rsidRPr="005114CE" w14:paraId="1AD30C8F" w14:textId="77777777" w:rsidTr="005B01B2">
        <w:trPr>
          <w:trHeight w:val="1275"/>
        </w:trPr>
        <w:tc>
          <w:tcPr>
            <w:tcW w:w="11352" w:type="dxa"/>
            <w:gridSpan w:val="3"/>
            <w:tcBorders>
              <w:top w:val="single" w:sz="4" w:space="0" w:color="auto"/>
              <w:left w:val="single" w:sz="4" w:space="0" w:color="auto"/>
              <w:right w:val="single" w:sz="4" w:space="0" w:color="auto"/>
            </w:tcBorders>
            <w:shd w:val="clear" w:color="auto" w:fill="FFFFFF" w:themeFill="background1"/>
          </w:tcPr>
          <w:p w14:paraId="4FFA07E1" w14:textId="6E9324D8" w:rsidR="008178AC" w:rsidRPr="00D86224" w:rsidRDefault="008178AC" w:rsidP="006B7CA0">
            <w:pPr>
              <w:pStyle w:val="Default"/>
              <w:rPr>
                <w:sz w:val="20"/>
                <w:szCs w:val="20"/>
              </w:rPr>
            </w:pPr>
            <w:r w:rsidRPr="00D86224">
              <w:rPr>
                <w:sz w:val="20"/>
                <w:szCs w:val="20"/>
              </w:rPr>
              <w:t xml:space="preserve">At the end of this lesson, students will know, understand and/or be able to: </w:t>
            </w:r>
          </w:p>
          <w:p w14:paraId="754A23BA" w14:textId="77777777" w:rsidR="008178AC" w:rsidRDefault="009320ED" w:rsidP="006B7CA0">
            <w:pPr>
              <w:pStyle w:val="ListParagraph"/>
              <w:numPr>
                <w:ilvl w:val="0"/>
                <w:numId w:val="10"/>
              </w:numPr>
            </w:pPr>
            <w:r>
              <w:t>Evaluate the importance of cardiac technologies, specifically the angioplasty procedure, to improve the lifestyle of individuals.</w:t>
            </w:r>
          </w:p>
          <w:p w14:paraId="6F06168A" w14:textId="70039241" w:rsidR="009320ED" w:rsidRDefault="009320ED" w:rsidP="006B7CA0">
            <w:pPr>
              <w:pStyle w:val="ListParagraph"/>
              <w:numPr>
                <w:ilvl w:val="0"/>
                <w:numId w:val="10"/>
              </w:numPr>
            </w:pPr>
            <w:r>
              <w:t xml:space="preserve">Use appropriate terminology when explaining blood </w:t>
            </w:r>
            <w:r w:rsidR="005B01B2">
              <w:t>pressure and</w:t>
            </w:r>
            <w:r>
              <w:t xml:space="preserve"> understand how the readings work. </w:t>
            </w:r>
          </w:p>
          <w:p w14:paraId="5502FC3A" w14:textId="77777777" w:rsidR="009320ED" w:rsidRDefault="009320ED" w:rsidP="006B7CA0">
            <w:pPr>
              <w:pStyle w:val="ListParagraph"/>
              <w:numPr>
                <w:ilvl w:val="0"/>
                <w:numId w:val="10"/>
              </w:numPr>
            </w:pPr>
            <w:r>
              <w:t>Use a s</w:t>
            </w:r>
            <w:r w:rsidRPr="009320ED">
              <w:t>phygmomanometer</w:t>
            </w:r>
            <w:r>
              <w:t xml:space="preserve"> </w:t>
            </w:r>
            <w:r w:rsidR="00584B95">
              <w:t xml:space="preserve">to monitor the change in heart rate before and after exercise. </w:t>
            </w:r>
          </w:p>
          <w:p w14:paraId="18DABEB6" w14:textId="1D5A507E" w:rsidR="00584B95" w:rsidRPr="003C283F" w:rsidRDefault="00584B95" w:rsidP="006B7CA0">
            <w:pPr>
              <w:pStyle w:val="ListParagraph"/>
              <w:numPr>
                <w:ilvl w:val="0"/>
                <w:numId w:val="10"/>
              </w:numPr>
            </w:pPr>
            <w:r>
              <w:t xml:space="preserve">Describe that arteriosclerosis is the </w:t>
            </w:r>
            <w:r w:rsidR="005F5D66">
              <w:t>buildup</w:t>
            </w:r>
            <w:r>
              <w:t xml:space="preserve"> of plaque in the lining of the arteries. </w:t>
            </w:r>
          </w:p>
        </w:tc>
      </w:tr>
      <w:tr w:rsidR="008178AC" w:rsidRPr="005114CE" w14:paraId="59A2DAE0" w14:textId="77777777" w:rsidTr="006B7CA0">
        <w:trPr>
          <w:trHeight w:val="346"/>
        </w:trPr>
        <w:tc>
          <w:tcPr>
            <w:tcW w:w="1135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D959C86" w14:textId="77777777" w:rsidR="008178AC" w:rsidRDefault="008178AC" w:rsidP="006B7CA0">
            <w:pPr>
              <w:pStyle w:val="FieldText"/>
              <w:rPr>
                <w:i/>
                <w:sz w:val="28"/>
                <w:szCs w:val="28"/>
              </w:rPr>
            </w:pPr>
            <w:r>
              <w:rPr>
                <w:sz w:val="28"/>
                <w:szCs w:val="28"/>
              </w:rPr>
              <w:t xml:space="preserve">Learning Skills and Work Habits </w:t>
            </w:r>
          </w:p>
          <w:p w14:paraId="5FA27A99" w14:textId="77777777" w:rsidR="008178AC" w:rsidRDefault="008178AC" w:rsidP="006B7CA0">
            <w:pPr>
              <w:rPr>
                <w:sz w:val="20"/>
                <w:szCs w:val="20"/>
              </w:rPr>
            </w:pPr>
            <w:r w:rsidRPr="00BC3ECD">
              <w:rPr>
                <w:i/>
                <w:sz w:val="20"/>
                <w:szCs w:val="20"/>
              </w:rPr>
              <w:t>Responsibility, Independent Work, Organization, Collaboration, Initiative, Self-Regulation</w:t>
            </w:r>
          </w:p>
          <w:p w14:paraId="77462914" w14:textId="77777777" w:rsidR="008178AC" w:rsidRPr="00324178" w:rsidRDefault="008178AC" w:rsidP="006B7CA0">
            <w:pPr>
              <w:rPr>
                <w:i/>
                <w:sz w:val="20"/>
                <w:szCs w:val="20"/>
              </w:rPr>
            </w:pPr>
            <w:r>
              <w:rPr>
                <w:sz w:val="20"/>
                <w:szCs w:val="20"/>
              </w:rPr>
              <w:t xml:space="preserve">Describe in student-friendly language the learning skills and work habits where applicable. </w:t>
            </w:r>
            <w:hyperlink r:id="rId5" w:history="1">
              <w:r w:rsidRPr="0008725E">
                <w:rPr>
                  <w:rStyle w:val="Hyperlink"/>
                  <w:sz w:val="20"/>
                  <w:szCs w:val="20"/>
                </w:rPr>
                <w:t>Growing Success</w:t>
              </w:r>
            </w:hyperlink>
            <w:r>
              <w:rPr>
                <w:sz w:val="20"/>
                <w:szCs w:val="20"/>
              </w:rPr>
              <w:t>, p 10 &amp; 11</w:t>
            </w:r>
          </w:p>
        </w:tc>
      </w:tr>
      <w:tr w:rsidR="008178AC" w:rsidRPr="005114CE" w14:paraId="56BB0719" w14:textId="77777777" w:rsidTr="005B01B2">
        <w:trPr>
          <w:trHeight w:val="1685"/>
        </w:trPr>
        <w:tc>
          <w:tcPr>
            <w:tcW w:w="11352" w:type="dxa"/>
            <w:gridSpan w:val="3"/>
            <w:tcBorders>
              <w:top w:val="single" w:sz="4" w:space="0" w:color="auto"/>
              <w:left w:val="single" w:sz="4" w:space="0" w:color="auto"/>
              <w:right w:val="single" w:sz="4" w:space="0" w:color="auto"/>
            </w:tcBorders>
            <w:shd w:val="clear" w:color="auto" w:fill="auto"/>
          </w:tcPr>
          <w:p w14:paraId="57B3B1E5" w14:textId="2CCEB61C" w:rsidR="008178AC" w:rsidRDefault="008178AC" w:rsidP="006B7CA0">
            <w:pPr>
              <w:pStyle w:val="FieldText"/>
              <w:keepNext/>
              <w:keepLines/>
              <w:rPr>
                <w:b w:val="0"/>
                <w:sz w:val="20"/>
                <w:szCs w:val="20"/>
              </w:rPr>
            </w:pPr>
            <w:r w:rsidRPr="00672515">
              <w:rPr>
                <w:sz w:val="20"/>
                <w:szCs w:val="20"/>
              </w:rPr>
              <w:lastRenderedPageBreak/>
              <w:t>Responsibility</w:t>
            </w:r>
            <w:r w:rsidRPr="001B20DB">
              <w:rPr>
                <w:b w:val="0"/>
                <w:sz w:val="20"/>
                <w:szCs w:val="20"/>
              </w:rPr>
              <w:t xml:space="preserve"> – students need to take notes and fill in the worksheets within their packages</w:t>
            </w:r>
            <w:r w:rsidR="005F5D66">
              <w:rPr>
                <w:b w:val="0"/>
                <w:sz w:val="20"/>
                <w:szCs w:val="20"/>
              </w:rPr>
              <w:t xml:space="preserve">. They will need to answer questions and as for clarification when concepts are not clear. </w:t>
            </w:r>
            <w:r w:rsidRPr="001B20DB">
              <w:rPr>
                <w:b w:val="0"/>
                <w:sz w:val="20"/>
                <w:szCs w:val="20"/>
              </w:rPr>
              <w:t xml:space="preserve"> </w:t>
            </w:r>
          </w:p>
          <w:p w14:paraId="0FDFC1E2" w14:textId="112D1CD4" w:rsidR="008178AC" w:rsidRPr="001B20DB" w:rsidRDefault="008178AC" w:rsidP="006B7CA0">
            <w:pPr>
              <w:rPr>
                <w:sz w:val="20"/>
                <w:szCs w:val="20"/>
              </w:rPr>
            </w:pPr>
            <w:r w:rsidRPr="00672515">
              <w:rPr>
                <w:b/>
                <w:sz w:val="20"/>
                <w:szCs w:val="20"/>
              </w:rPr>
              <w:t>Organization</w:t>
            </w:r>
            <w:r w:rsidRPr="001B20DB">
              <w:rPr>
                <w:sz w:val="20"/>
                <w:szCs w:val="20"/>
              </w:rPr>
              <w:t xml:space="preserve"> – students need to be organized in their approach</w:t>
            </w:r>
            <w:r w:rsidR="005F5D66">
              <w:rPr>
                <w:sz w:val="20"/>
                <w:szCs w:val="20"/>
              </w:rPr>
              <w:t xml:space="preserve"> and have their notes ready to be filled in during the lesson. After the lesson, they will have to pull out their lab worksheets and be prepared to move into the dance studio to continue with their work. </w:t>
            </w:r>
            <w:r w:rsidRPr="001B20DB">
              <w:rPr>
                <w:sz w:val="20"/>
                <w:szCs w:val="20"/>
              </w:rPr>
              <w:t xml:space="preserve"> </w:t>
            </w:r>
          </w:p>
          <w:p w14:paraId="161DBDA4" w14:textId="1E0AEE23" w:rsidR="008178AC" w:rsidRDefault="008178AC" w:rsidP="006B7CA0">
            <w:pPr>
              <w:rPr>
                <w:sz w:val="20"/>
                <w:szCs w:val="20"/>
              </w:rPr>
            </w:pPr>
            <w:r w:rsidRPr="00672515">
              <w:rPr>
                <w:b/>
                <w:sz w:val="20"/>
                <w:szCs w:val="20"/>
              </w:rPr>
              <w:t>Collaboration</w:t>
            </w:r>
            <w:r w:rsidRPr="001B20DB">
              <w:rPr>
                <w:sz w:val="20"/>
                <w:szCs w:val="20"/>
              </w:rPr>
              <w:t xml:space="preserve"> – students </w:t>
            </w:r>
            <w:r w:rsidR="00C124AC">
              <w:rPr>
                <w:sz w:val="20"/>
                <w:szCs w:val="20"/>
              </w:rPr>
              <w:t xml:space="preserve">will have to work in groups to measure blood pressure changes. They will need to work as a team and divide tasks diligently. </w:t>
            </w:r>
          </w:p>
          <w:p w14:paraId="0E00FB72" w14:textId="77777777" w:rsidR="008178AC" w:rsidRPr="00D86224" w:rsidRDefault="008178AC" w:rsidP="005959EC"/>
        </w:tc>
      </w:tr>
      <w:tr w:rsidR="008178AC" w:rsidRPr="005114CE" w14:paraId="37EDCC37" w14:textId="77777777" w:rsidTr="006B7CA0">
        <w:trPr>
          <w:trHeight w:val="346"/>
        </w:trPr>
        <w:tc>
          <w:tcPr>
            <w:tcW w:w="11352" w:type="dxa"/>
            <w:gridSpan w:val="3"/>
            <w:tcBorders>
              <w:top w:val="single" w:sz="4" w:space="0" w:color="000000"/>
              <w:left w:val="single" w:sz="4" w:space="0" w:color="auto"/>
              <w:bottom w:val="single" w:sz="4" w:space="0" w:color="auto"/>
              <w:right w:val="single" w:sz="4" w:space="0" w:color="auto"/>
            </w:tcBorders>
            <w:shd w:val="clear" w:color="auto" w:fill="A6A6A6" w:themeFill="background1" w:themeFillShade="A6"/>
          </w:tcPr>
          <w:p w14:paraId="600C3D3F" w14:textId="77777777" w:rsidR="008178AC" w:rsidRDefault="008178AC" w:rsidP="006B7CA0">
            <w:pPr>
              <w:pStyle w:val="FieldText"/>
              <w:rPr>
                <w:sz w:val="28"/>
                <w:szCs w:val="28"/>
              </w:rPr>
            </w:pPr>
            <w:r>
              <w:rPr>
                <w:sz w:val="28"/>
                <w:szCs w:val="28"/>
              </w:rPr>
              <w:t>Assessment and Evaluation</w:t>
            </w:r>
          </w:p>
          <w:p w14:paraId="50967AB2" w14:textId="77777777" w:rsidR="008178AC" w:rsidRPr="005A6818" w:rsidRDefault="008178AC" w:rsidP="006B7CA0">
            <w:pPr>
              <w:pStyle w:val="FieldText"/>
              <w:rPr>
                <w:b w:val="0"/>
              </w:rPr>
            </w:pPr>
            <w:r w:rsidRPr="005A6818">
              <w:rPr>
                <w:b w:val="0"/>
                <w:sz w:val="20"/>
                <w:szCs w:val="20"/>
              </w:rPr>
              <w:t xml:space="preserve">How will I know </w:t>
            </w:r>
            <w:r>
              <w:rPr>
                <w:b w:val="0"/>
                <w:sz w:val="20"/>
                <w:szCs w:val="20"/>
              </w:rPr>
              <w:t>when my students are successful?</w:t>
            </w:r>
          </w:p>
        </w:tc>
      </w:tr>
      <w:tr w:rsidR="008274C0" w:rsidRPr="005114CE" w14:paraId="4B043562" w14:textId="77777777" w:rsidTr="008274C0">
        <w:trPr>
          <w:trHeight w:val="1776"/>
        </w:trPr>
        <w:tc>
          <w:tcPr>
            <w:tcW w:w="4100" w:type="dxa"/>
            <w:tcBorders>
              <w:top w:val="single" w:sz="4" w:space="0" w:color="auto"/>
              <w:left w:val="single" w:sz="4" w:space="0" w:color="auto"/>
              <w:right w:val="single" w:sz="4" w:space="0" w:color="auto"/>
            </w:tcBorders>
            <w:shd w:val="clear" w:color="auto" w:fill="D9D9D9" w:themeFill="background1" w:themeFillShade="D9"/>
          </w:tcPr>
          <w:p w14:paraId="38C033BF" w14:textId="77777777" w:rsidR="008178AC" w:rsidRDefault="008178AC" w:rsidP="006B7CA0">
            <w:pPr>
              <w:pStyle w:val="FieldText"/>
              <w:spacing w:before="40"/>
              <w:rPr>
                <w:sz w:val="20"/>
                <w:szCs w:val="20"/>
              </w:rPr>
            </w:pPr>
            <w:r w:rsidRPr="005A6818">
              <w:rPr>
                <w:sz w:val="20"/>
                <w:szCs w:val="20"/>
              </w:rPr>
              <w:t>Assessment Task/Strategy:  What evidence (observation, product, conversations) will I collect to know my students are successful?</w:t>
            </w:r>
          </w:p>
          <w:p w14:paraId="408DF117" w14:textId="77777777" w:rsidR="008178AC" w:rsidRPr="009A1694" w:rsidRDefault="008178AC" w:rsidP="006B7CA0">
            <w:pPr>
              <w:rPr>
                <w:sz w:val="20"/>
                <w:szCs w:val="20"/>
              </w:rPr>
            </w:pPr>
            <w:r w:rsidRPr="00324178">
              <w:rPr>
                <w:sz w:val="20"/>
                <w:szCs w:val="20"/>
              </w:rPr>
              <w:t>Identify and describe what students will be doing to address the learning goals for this lesson.</w:t>
            </w:r>
          </w:p>
        </w:tc>
        <w:tc>
          <w:tcPr>
            <w:tcW w:w="3827" w:type="dxa"/>
            <w:tcBorders>
              <w:top w:val="single" w:sz="4" w:space="0" w:color="auto"/>
              <w:left w:val="single" w:sz="4" w:space="0" w:color="auto"/>
              <w:right w:val="single" w:sz="4" w:space="0" w:color="auto"/>
            </w:tcBorders>
            <w:shd w:val="clear" w:color="auto" w:fill="D9D9D9" w:themeFill="background1" w:themeFillShade="D9"/>
          </w:tcPr>
          <w:p w14:paraId="2066DCDE" w14:textId="77777777" w:rsidR="008178AC" w:rsidRPr="00D2550D" w:rsidRDefault="008178AC" w:rsidP="006B7CA0">
            <w:pPr>
              <w:pStyle w:val="ListParagraph"/>
              <w:numPr>
                <w:ilvl w:val="0"/>
                <w:numId w:val="6"/>
              </w:numPr>
              <w:rPr>
                <w:b/>
              </w:rPr>
            </w:pPr>
            <w:r w:rsidRPr="00D2550D">
              <w:rPr>
                <w:b/>
              </w:rPr>
              <w:t xml:space="preserve">Assessment For Learning   </w:t>
            </w:r>
          </w:p>
          <w:p w14:paraId="2533FE80" w14:textId="77777777" w:rsidR="008178AC" w:rsidRPr="00D2550D" w:rsidRDefault="008178AC" w:rsidP="006B7CA0">
            <w:pPr>
              <w:pStyle w:val="ListParagraph"/>
              <w:numPr>
                <w:ilvl w:val="1"/>
                <w:numId w:val="6"/>
              </w:numPr>
              <w:rPr>
                <w:sz w:val="16"/>
                <w:szCs w:val="16"/>
              </w:rPr>
            </w:pPr>
            <w:r w:rsidRPr="00D2550D">
              <w:rPr>
                <w:sz w:val="16"/>
                <w:szCs w:val="16"/>
              </w:rPr>
              <w:t>Diagnostic</w:t>
            </w:r>
          </w:p>
          <w:p w14:paraId="56B743C6" w14:textId="77777777" w:rsidR="008178AC" w:rsidRPr="00D2550D" w:rsidRDefault="008178AC" w:rsidP="006B7CA0">
            <w:pPr>
              <w:pStyle w:val="ListParagraph"/>
              <w:numPr>
                <w:ilvl w:val="1"/>
                <w:numId w:val="6"/>
              </w:numPr>
              <w:rPr>
                <w:sz w:val="16"/>
                <w:szCs w:val="16"/>
              </w:rPr>
            </w:pPr>
            <w:r w:rsidRPr="00D2550D">
              <w:rPr>
                <w:sz w:val="16"/>
                <w:szCs w:val="16"/>
              </w:rPr>
              <w:t xml:space="preserve">Formative   </w:t>
            </w:r>
          </w:p>
          <w:p w14:paraId="4FAFE383" w14:textId="77777777" w:rsidR="008178AC" w:rsidRPr="00D2550D" w:rsidRDefault="008178AC" w:rsidP="006B7CA0">
            <w:pPr>
              <w:pStyle w:val="ListParagraph"/>
              <w:numPr>
                <w:ilvl w:val="0"/>
                <w:numId w:val="6"/>
              </w:numPr>
              <w:rPr>
                <w:b/>
              </w:rPr>
            </w:pPr>
            <w:r w:rsidRPr="00D2550D">
              <w:rPr>
                <w:b/>
              </w:rPr>
              <w:t>Assessment As Learning</w:t>
            </w:r>
          </w:p>
          <w:p w14:paraId="29B7F79A" w14:textId="77777777" w:rsidR="008178AC" w:rsidRPr="00D2550D" w:rsidRDefault="008178AC" w:rsidP="006B7CA0">
            <w:pPr>
              <w:pStyle w:val="ListParagraph"/>
              <w:numPr>
                <w:ilvl w:val="1"/>
                <w:numId w:val="6"/>
              </w:numPr>
              <w:rPr>
                <w:sz w:val="16"/>
                <w:szCs w:val="16"/>
              </w:rPr>
            </w:pPr>
            <w:r w:rsidRPr="00D2550D">
              <w:rPr>
                <w:sz w:val="16"/>
                <w:szCs w:val="16"/>
              </w:rPr>
              <w:t xml:space="preserve">Formative      </w:t>
            </w:r>
          </w:p>
          <w:p w14:paraId="11A28EB6" w14:textId="77777777" w:rsidR="008178AC" w:rsidRPr="00D2550D" w:rsidRDefault="008178AC" w:rsidP="006B7CA0">
            <w:pPr>
              <w:pStyle w:val="ListParagraph"/>
              <w:numPr>
                <w:ilvl w:val="0"/>
                <w:numId w:val="6"/>
              </w:numPr>
              <w:rPr>
                <w:b/>
              </w:rPr>
            </w:pPr>
            <w:r w:rsidRPr="00D2550D">
              <w:rPr>
                <w:b/>
              </w:rPr>
              <w:t>Assessment Of Learning</w:t>
            </w:r>
          </w:p>
          <w:p w14:paraId="2449A5B3" w14:textId="77777777" w:rsidR="008178AC" w:rsidRPr="009A1694" w:rsidRDefault="008178AC" w:rsidP="006B7CA0">
            <w:pPr>
              <w:pStyle w:val="ListParagraph"/>
              <w:numPr>
                <w:ilvl w:val="0"/>
                <w:numId w:val="7"/>
              </w:numPr>
              <w:rPr>
                <w:i/>
                <w:sz w:val="16"/>
                <w:szCs w:val="16"/>
              </w:rPr>
            </w:pPr>
            <w:r w:rsidRPr="00030E5B">
              <w:rPr>
                <w:sz w:val="16"/>
                <w:szCs w:val="16"/>
              </w:rPr>
              <w:t>Summative</w:t>
            </w:r>
          </w:p>
        </w:tc>
        <w:tc>
          <w:tcPr>
            <w:tcW w:w="3425" w:type="dxa"/>
            <w:tcBorders>
              <w:top w:val="single" w:sz="4" w:space="0" w:color="auto"/>
              <w:left w:val="single" w:sz="4" w:space="0" w:color="auto"/>
              <w:right w:val="single" w:sz="4" w:space="0" w:color="auto"/>
            </w:tcBorders>
            <w:shd w:val="clear" w:color="auto" w:fill="D9D9D9" w:themeFill="background1" w:themeFillShade="D9"/>
          </w:tcPr>
          <w:p w14:paraId="386685BE" w14:textId="77777777" w:rsidR="008178AC" w:rsidRDefault="008178AC" w:rsidP="006B7CA0">
            <w:pPr>
              <w:pStyle w:val="FieldText"/>
              <w:tabs>
                <w:tab w:val="left" w:pos="1950"/>
              </w:tabs>
              <w:rPr>
                <w:sz w:val="20"/>
                <w:szCs w:val="20"/>
              </w:rPr>
            </w:pPr>
            <w:r>
              <w:rPr>
                <w:sz w:val="20"/>
                <w:szCs w:val="20"/>
              </w:rPr>
              <w:t>Assessment tools:</w:t>
            </w:r>
          </w:p>
          <w:p w14:paraId="502588F6" w14:textId="77777777" w:rsidR="008178AC" w:rsidRPr="009A1694" w:rsidRDefault="008178AC" w:rsidP="006B7CA0">
            <w:pPr>
              <w:pStyle w:val="ListParagraph"/>
              <w:ind w:left="0"/>
            </w:pPr>
            <w:r w:rsidRPr="00324178">
              <w:rPr>
                <w:sz w:val="20"/>
                <w:szCs w:val="20"/>
              </w:rPr>
              <w:t>Identify and describe the tool that will be used to record the information for the assessment task, and use to help analyze what students are able to do against the established success criteria.</w:t>
            </w:r>
            <w:r>
              <w:rPr>
                <w:i/>
                <w:sz w:val="16"/>
                <w:szCs w:val="16"/>
              </w:rPr>
              <w:t xml:space="preserve"> (</w:t>
            </w:r>
            <w:r w:rsidRPr="00324178">
              <w:rPr>
                <w:i/>
              </w:rPr>
              <w:t xml:space="preserve">Anecdotal Record, Rating Scale, Checklist, Rubric, </w:t>
            </w:r>
            <w:proofErr w:type="spellStart"/>
            <w:r w:rsidRPr="00324178">
              <w:rPr>
                <w:i/>
              </w:rPr>
              <w:t>etc</w:t>
            </w:r>
            <w:proofErr w:type="spellEnd"/>
            <w:r>
              <w:t>)</w:t>
            </w:r>
          </w:p>
        </w:tc>
      </w:tr>
      <w:tr w:rsidR="008274C0" w:rsidRPr="005114CE" w14:paraId="6AE377DD" w14:textId="77777777" w:rsidTr="008274C0">
        <w:trPr>
          <w:trHeight w:val="6942"/>
        </w:trPr>
        <w:tc>
          <w:tcPr>
            <w:tcW w:w="4100" w:type="dxa"/>
            <w:tcBorders>
              <w:top w:val="single" w:sz="4" w:space="0" w:color="auto"/>
              <w:left w:val="single" w:sz="4" w:space="0" w:color="auto"/>
              <w:right w:val="single" w:sz="4" w:space="0" w:color="auto"/>
            </w:tcBorders>
            <w:shd w:val="clear" w:color="auto" w:fill="auto"/>
          </w:tcPr>
          <w:p w14:paraId="2A5C0110" w14:textId="0275BB14" w:rsidR="008178AC" w:rsidRPr="005B01B2" w:rsidRDefault="005B01B2" w:rsidP="005B01B2">
            <w:pPr>
              <w:rPr>
                <w:sz w:val="20"/>
                <w:szCs w:val="20"/>
              </w:rPr>
            </w:pPr>
            <w:r w:rsidRPr="005B01B2">
              <w:rPr>
                <w:sz w:val="20"/>
                <w:szCs w:val="20"/>
              </w:rPr>
              <w:t>-</w:t>
            </w:r>
            <w:r>
              <w:rPr>
                <w:sz w:val="20"/>
                <w:szCs w:val="20"/>
              </w:rPr>
              <w:t xml:space="preserve"> </w:t>
            </w:r>
            <w:r w:rsidR="000A0525" w:rsidRPr="005B01B2">
              <w:rPr>
                <w:sz w:val="20"/>
                <w:szCs w:val="20"/>
              </w:rPr>
              <w:t xml:space="preserve">Explain the concept of blood pressure </w:t>
            </w:r>
          </w:p>
          <w:p w14:paraId="6C2E5B43" w14:textId="1BF6A722" w:rsidR="006C2B39" w:rsidRPr="005B01B2" w:rsidRDefault="005B01B2" w:rsidP="005B01B2">
            <w:pPr>
              <w:rPr>
                <w:sz w:val="20"/>
                <w:szCs w:val="20"/>
              </w:rPr>
            </w:pPr>
            <w:r>
              <w:rPr>
                <w:sz w:val="20"/>
                <w:szCs w:val="20"/>
              </w:rPr>
              <w:t xml:space="preserve">- </w:t>
            </w:r>
            <w:r w:rsidR="006C2B39" w:rsidRPr="005B01B2">
              <w:rPr>
                <w:sz w:val="20"/>
                <w:szCs w:val="20"/>
              </w:rPr>
              <w:t xml:space="preserve">Show how pressure is sustained in arteries </w:t>
            </w:r>
          </w:p>
          <w:p w14:paraId="2737A033" w14:textId="28F5F247" w:rsidR="006C2B39" w:rsidRPr="005B01B2" w:rsidRDefault="005B01B2" w:rsidP="005B01B2">
            <w:pPr>
              <w:rPr>
                <w:sz w:val="20"/>
                <w:szCs w:val="20"/>
              </w:rPr>
            </w:pPr>
            <w:r>
              <w:rPr>
                <w:sz w:val="20"/>
                <w:szCs w:val="20"/>
              </w:rPr>
              <w:t xml:space="preserve">- </w:t>
            </w:r>
            <w:r w:rsidR="006C2B39" w:rsidRPr="005B01B2">
              <w:rPr>
                <w:sz w:val="20"/>
                <w:szCs w:val="20"/>
              </w:rPr>
              <w:t xml:space="preserve">Describe </w:t>
            </w:r>
            <w:r>
              <w:rPr>
                <w:sz w:val="20"/>
                <w:szCs w:val="20"/>
              </w:rPr>
              <w:t>t</w:t>
            </w:r>
            <w:r w:rsidR="006C2B39" w:rsidRPr="005B01B2">
              <w:rPr>
                <w:sz w:val="20"/>
                <w:szCs w:val="20"/>
              </w:rPr>
              <w:t xml:space="preserve">he difference between systole and diastole </w:t>
            </w:r>
          </w:p>
          <w:p w14:paraId="6FEED521" w14:textId="255459A6" w:rsidR="006C2B39" w:rsidRPr="005B01B2" w:rsidRDefault="005B01B2" w:rsidP="005B01B2">
            <w:pPr>
              <w:rPr>
                <w:sz w:val="20"/>
                <w:szCs w:val="20"/>
              </w:rPr>
            </w:pPr>
            <w:r>
              <w:rPr>
                <w:sz w:val="20"/>
                <w:szCs w:val="20"/>
              </w:rPr>
              <w:t xml:space="preserve">- </w:t>
            </w:r>
            <w:r w:rsidR="006C2B39" w:rsidRPr="005B01B2">
              <w:rPr>
                <w:sz w:val="20"/>
                <w:szCs w:val="20"/>
              </w:rPr>
              <w:t xml:space="preserve">Show students how to take blood pressure </w:t>
            </w:r>
          </w:p>
          <w:p w14:paraId="4B2462C7" w14:textId="17121962" w:rsidR="003855BF" w:rsidRPr="005B01B2" w:rsidRDefault="005B01B2" w:rsidP="005B01B2">
            <w:pPr>
              <w:rPr>
                <w:sz w:val="20"/>
                <w:szCs w:val="20"/>
              </w:rPr>
            </w:pPr>
            <w:r>
              <w:rPr>
                <w:sz w:val="20"/>
                <w:szCs w:val="20"/>
              </w:rPr>
              <w:t xml:space="preserve">- </w:t>
            </w:r>
            <w:r w:rsidR="003855BF" w:rsidRPr="005B01B2">
              <w:rPr>
                <w:sz w:val="20"/>
                <w:szCs w:val="20"/>
              </w:rPr>
              <w:t xml:space="preserve">Explain what hypertension is and the blood vessels can be fixed through angioplasty </w:t>
            </w:r>
          </w:p>
          <w:p w14:paraId="4DEE3798" w14:textId="2BB2C093" w:rsidR="003855BF" w:rsidRPr="005B01B2" w:rsidRDefault="005B01B2" w:rsidP="005B01B2">
            <w:pPr>
              <w:rPr>
                <w:sz w:val="20"/>
                <w:szCs w:val="20"/>
              </w:rPr>
            </w:pPr>
            <w:r>
              <w:rPr>
                <w:sz w:val="20"/>
                <w:szCs w:val="20"/>
              </w:rPr>
              <w:t xml:space="preserve">- </w:t>
            </w:r>
            <w:r w:rsidR="003855BF" w:rsidRPr="005B01B2">
              <w:rPr>
                <w:sz w:val="20"/>
                <w:szCs w:val="20"/>
              </w:rPr>
              <w:t xml:space="preserve">Review key concepts </w:t>
            </w:r>
          </w:p>
          <w:p w14:paraId="5BB278C7" w14:textId="6E2C6E8F" w:rsidR="003855BF" w:rsidRPr="005B01B2" w:rsidRDefault="005B01B2" w:rsidP="005B01B2">
            <w:pPr>
              <w:rPr>
                <w:sz w:val="20"/>
                <w:szCs w:val="20"/>
              </w:rPr>
            </w:pPr>
            <w:r>
              <w:rPr>
                <w:sz w:val="20"/>
                <w:szCs w:val="20"/>
              </w:rPr>
              <w:t xml:space="preserve">- </w:t>
            </w:r>
            <w:r w:rsidR="003855BF" w:rsidRPr="005B01B2">
              <w:rPr>
                <w:sz w:val="20"/>
                <w:szCs w:val="20"/>
              </w:rPr>
              <w:t xml:space="preserve">Go through what students will be doing in the lab </w:t>
            </w:r>
          </w:p>
          <w:p w14:paraId="673F6130" w14:textId="7E1FDA50" w:rsidR="003855BF" w:rsidRPr="005B01B2" w:rsidRDefault="005B01B2" w:rsidP="005B01B2">
            <w:pPr>
              <w:rPr>
                <w:sz w:val="20"/>
                <w:szCs w:val="20"/>
              </w:rPr>
            </w:pPr>
            <w:r>
              <w:rPr>
                <w:sz w:val="20"/>
                <w:szCs w:val="20"/>
              </w:rPr>
              <w:t>-</w:t>
            </w:r>
            <w:r w:rsidR="006F64CC" w:rsidRPr="005B01B2">
              <w:rPr>
                <w:sz w:val="20"/>
                <w:szCs w:val="20"/>
              </w:rPr>
              <w:t xml:space="preserve">Allow students to take blood pressure and interpret the meaning of this </w:t>
            </w:r>
          </w:p>
          <w:p w14:paraId="0B8E6198" w14:textId="77777777" w:rsidR="005959EC" w:rsidRDefault="005959EC" w:rsidP="006B7CA0">
            <w:pPr>
              <w:rPr>
                <w:sz w:val="20"/>
                <w:szCs w:val="20"/>
              </w:rPr>
            </w:pPr>
          </w:p>
          <w:p w14:paraId="26A18B45" w14:textId="77777777" w:rsidR="008178AC" w:rsidRPr="002221B8" w:rsidRDefault="008178AC" w:rsidP="006B7CA0">
            <w:pPr>
              <w:rPr>
                <w:sz w:val="20"/>
                <w:szCs w:val="20"/>
              </w:rPr>
            </w:pPr>
            <w:r w:rsidRPr="002221B8">
              <w:rPr>
                <w:sz w:val="20"/>
                <w:szCs w:val="20"/>
              </w:rPr>
              <w:t>Success criteria:</w:t>
            </w:r>
          </w:p>
          <w:p w14:paraId="1E68A259" w14:textId="77777777" w:rsidR="008178AC" w:rsidRPr="002221B8" w:rsidRDefault="008178AC" w:rsidP="006B7CA0">
            <w:pPr>
              <w:rPr>
                <w:sz w:val="20"/>
                <w:szCs w:val="20"/>
              </w:rPr>
            </w:pPr>
          </w:p>
          <w:p w14:paraId="2F28E05D" w14:textId="77777777" w:rsidR="008178AC" w:rsidRDefault="008178AC" w:rsidP="006B7CA0">
            <w:pPr>
              <w:rPr>
                <w:sz w:val="20"/>
                <w:szCs w:val="20"/>
              </w:rPr>
            </w:pPr>
            <w:r w:rsidRPr="002221B8">
              <w:rPr>
                <w:sz w:val="20"/>
                <w:szCs w:val="20"/>
              </w:rPr>
              <w:t>I k</w:t>
            </w:r>
            <w:r>
              <w:rPr>
                <w:sz w:val="20"/>
                <w:szCs w:val="20"/>
              </w:rPr>
              <w:t>now I will be successful when I can:</w:t>
            </w:r>
          </w:p>
          <w:p w14:paraId="0172B744" w14:textId="77777777" w:rsidR="00F171FF" w:rsidRDefault="0054653D" w:rsidP="006B7CA0">
            <w:pPr>
              <w:pStyle w:val="ListParagraph"/>
              <w:numPr>
                <w:ilvl w:val="0"/>
                <w:numId w:val="8"/>
              </w:numPr>
            </w:pPr>
            <w:r>
              <w:t xml:space="preserve">Explain the angioplasty surgery </w:t>
            </w:r>
            <w:r w:rsidR="00F171FF">
              <w:t xml:space="preserve">and how it is medically performed </w:t>
            </w:r>
          </w:p>
          <w:p w14:paraId="3018FAF6" w14:textId="77777777" w:rsidR="00F171FF" w:rsidRDefault="00F171FF" w:rsidP="006B7CA0">
            <w:pPr>
              <w:pStyle w:val="ListParagraph"/>
              <w:numPr>
                <w:ilvl w:val="0"/>
                <w:numId w:val="8"/>
              </w:numPr>
            </w:pPr>
            <w:r>
              <w:t xml:space="preserve">Describe what blood pressure means and how it is important to the health of individuals </w:t>
            </w:r>
          </w:p>
          <w:p w14:paraId="6DCDDF8E" w14:textId="77777777" w:rsidR="00523EAF" w:rsidRDefault="00F171FF" w:rsidP="006B7CA0">
            <w:pPr>
              <w:pStyle w:val="ListParagraph"/>
              <w:numPr>
                <w:ilvl w:val="0"/>
                <w:numId w:val="8"/>
              </w:numPr>
            </w:pPr>
            <w:r>
              <w:t>Understand how to use a blood pressure cuff to measure my blood pressure</w:t>
            </w:r>
          </w:p>
          <w:p w14:paraId="4E3413D2" w14:textId="312F1E25" w:rsidR="008178AC" w:rsidRPr="00324178" w:rsidRDefault="00523EAF" w:rsidP="006B7CA0">
            <w:pPr>
              <w:pStyle w:val="ListParagraph"/>
              <w:numPr>
                <w:ilvl w:val="0"/>
                <w:numId w:val="8"/>
              </w:numPr>
            </w:pPr>
            <w:r>
              <w:t>Describe arteriosclerosis and hypertension and what can be done to help the cause</w:t>
            </w:r>
            <w:r w:rsidR="008178AC">
              <w:t xml:space="preserve"> </w:t>
            </w:r>
          </w:p>
        </w:tc>
        <w:tc>
          <w:tcPr>
            <w:tcW w:w="3827" w:type="dxa"/>
            <w:tcBorders>
              <w:top w:val="single" w:sz="4" w:space="0" w:color="auto"/>
              <w:left w:val="single" w:sz="4" w:space="0" w:color="auto"/>
              <w:right w:val="single" w:sz="4" w:space="0" w:color="auto"/>
            </w:tcBorders>
            <w:shd w:val="clear" w:color="auto" w:fill="auto"/>
          </w:tcPr>
          <w:p w14:paraId="3EE9366E" w14:textId="77777777" w:rsidR="008178AC" w:rsidRPr="006A6D1E" w:rsidRDefault="008178AC" w:rsidP="006A6D1E">
            <w:pPr>
              <w:rPr>
                <w:b/>
                <w:sz w:val="20"/>
                <w:szCs w:val="20"/>
                <w:u w:val="single"/>
              </w:rPr>
            </w:pPr>
            <w:r w:rsidRPr="006A6D1E">
              <w:rPr>
                <w:sz w:val="20"/>
                <w:szCs w:val="20"/>
                <w:u w:val="single"/>
              </w:rPr>
              <w:t>Assessment as learning</w:t>
            </w:r>
          </w:p>
          <w:p w14:paraId="13D9FD52" w14:textId="60FF2A5C" w:rsidR="008178AC" w:rsidRPr="00621A57" w:rsidRDefault="008178AC" w:rsidP="006B7CA0">
            <w:pPr>
              <w:pStyle w:val="ListParagraph"/>
              <w:numPr>
                <w:ilvl w:val="0"/>
                <w:numId w:val="6"/>
              </w:numPr>
              <w:rPr>
                <w:b/>
                <w:sz w:val="20"/>
                <w:szCs w:val="20"/>
              </w:rPr>
            </w:pPr>
            <w:r>
              <w:rPr>
                <w:sz w:val="20"/>
                <w:szCs w:val="20"/>
              </w:rPr>
              <w:t xml:space="preserve">Students can think about their learning throughout the </w:t>
            </w:r>
            <w:r w:rsidR="00751983">
              <w:rPr>
                <w:sz w:val="20"/>
                <w:szCs w:val="20"/>
              </w:rPr>
              <w:t>lesson and</w:t>
            </w:r>
            <w:r>
              <w:rPr>
                <w:sz w:val="20"/>
                <w:szCs w:val="20"/>
              </w:rPr>
              <w:t xml:space="preserve"> come up with questions for concepts that they are having difficulty understanding. At the end of the class, they will be asked a couple questions about the lesson, and if they have trouble answering some questions they can think about the </w:t>
            </w:r>
            <w:r w:rsidR="00751983">
              <w:rPr>
                <w:sz w:val="20"/>
                <w:szCs w:val="20"/>
              </w:rPr>
              <w:t>answers and</w:t>
            </w:r>
            <w:r>
              <w:rPr>
                <w:sz w:val="20"/>
                <w:szCs w:val="20"/>
              </w:rPr>
              <w:t xml:space="preserve"> think about what they have to do in order to better understand the concepts. </w:t>
            </w:r>
          </w:p>
          <w:p w14:paraId="2CD7E0B9" w14:textId="77777777" w:rsidR="008178AC" w:rsidRPr="00751983" w:rsidRDefault="008178AC" w:rsidP="00751983">
            <w:pPr>
              <w:rPr>
                <w:b/>
                <w:sz w:val="20"/>
                <w:szCs w:val="20"/>
                <w:u w:val="single"/>
              </w:rPr>
            </w:pPr>
            <w:r w:rsidRPr="00751983">
              <w:rPr>
                <w:sz w:val="20"/>
                <w:szCs w:val="20"/>
                <w:u w:val="single"/>
              </w:rPr>
              <w:t>Assessment for learning</w:t>
            </w:r>
          </w:p>
          <w:p w14:paraId="70D4D9F1" w14:textId="77777777" w:rsidR="008178AC" w:rsidRPr="00401558" w:rsidRDefault="008178AC" w:rsidP="006B7CA0">
            <w:pPr>
              <w:pStyle w:val="ListParagraph"/>
              <w:numPr>
                <w:ilvl w:val="0"/>
                <w:numId w:val="6"/>
              </w:numPr>
              <w:rPr>
                <w:b/>
                <w:sz w:val="20"/>
                <w:szCs w:val="20"/>
              </w:rPr>
            </w:pPr>
            <w:r>
              <w:rPr>
                <w:sz w:val="20"/>
                <w:szCs w:val="20"/>
              </w:rPr>
              <w:t>Teacher takes notes of students answering questions during the lesson. If they understand a concept easily, time will not have to be spent on it. If there is difficulty answering questions across the room, concepts can be revisited. Questions at the end of the class; teacher can see where students are struggling and revisit concepts the next day at the beginning of class with a review.</w:t>
            </w:r>
          </w:p>
          <w:p w14:paraId="30B9F05B" w14:textId="77777777" w:rsidR="008178AC" w:rsidRPr="00751983" w:rsidRDefault="008178AC" w:rsidP="00751983">
            <w:pPr>
              <w:rPr>
                <w:b/>
                <w:sz w:val="20"/>
                <w:szCs w:val="20"/>
                <w:u w:val="single"/>
              </w:rPr>
            </w:pPr>
            <w:r w:rsidRPr="00751983">
              <w:rPr>
                <w:sz w:val="20"/>
                <w:szCs w:val="20"/>
                <w:u w:val="single"/>
              </w:rPr>
              <w:t xml:space="preserve">Assessment of learning </w:t>
            </w:r>
          </w:p>
          <w:p w14:paraId="6846ABFF" w14:textId="6A9C001C" w:rsidR="008178AC" w:rsidRPr="00774F25" w:rsidRDefault="008178AC" w:rsidP="005959EC">
            <w:pPr>
              <w:pStyle w:val="ListParagraph"/>
              <w:numPr>
                <w:ilvl w:val="0"/>
                <w:numId w:val="6"/>
              </w:numPr>
              <w:rPr>
                <w:b/>
                <w:sz w:val="20"/>
                <w:szCs w:val="20"/>
              </w:rPr>
            </w:pPr>
            <w:r>
              <w:rPr>
                <w:sz w:val="20"/>
                <w:szCs w:val="20"/>
              </w:rPr>
              <w:t xml:space="preserve">Students will demonstrate their </w:t>
            </w:r>
            <w:r w:rsidR="005959EC">
              <w:rPr>
                <w:sz w:val="20"/>
                <w:szCs w:val="20"/>
              </w:rPr>
              <w:t xml:space="preserve">understanding of the lesson through a laboratory.  They will perform a series of tasks and will have to answer questions based on what they know and investigate what they need to know. </w:t>
            </w:r>
            <w:r>
              <w:rPr>
                <w:sz w:val="20"/>
                <w:szCs w:val="20"/>
              </w:rPr>
              <w:t xml:space="preserve"> </w:t>
            </w:r>
          </w:p>
        </w:tc>
        <w:tc>
          <w:tcPr>
            <w:tcW w:w="3425" w:type="dxa"/>
            <w:tcBorders>
              <w:top w:val="single" w:sz="4" w:space="0" w:color="auto"/>
              <w:left w:val="single" w:sz="4" w:space="0" w:color="auto"/>
              <w:right w:val="single" w:sz="4" w:space="0" w:color="auto"/>
            </w:tcBorders>
            <w:shd w:val="clear" w:color="auto" w:fill="auto"/>
          </w:tcPr>
          <w:p w14:paraId="7A4146C6" w14:textId="0FA0FFBF" w:rsidR="008178AC" w:rsidRDefault="008178AC" w:rsidP="005B01B2">
            <w:pPr>
              <w:pStyle w:val="FieldText"/>
              <w:numPr>
                <w:ilvl w:val="0"/>
                <w:numId w:val="8"/>
              </w:numPr>
              <w:tabs>
                <w:tab w:val="left" w:pos="1950"/>
              </w:tabs>
              <w:ind w:left="415" w:hanging="425"/>
              <w:rPr>
                <w:b w:val="0"/>
                <w:sz w:val="20"/>
                <w:szCs w:val="20"/>
              </w:rPr>
            </w:pPr>
            <w:r>
              <w:rPr>
                <w:b w:val="0"/>
                <w:sz w:val="20"/>
                <w:szCs w:val="20"/>
              </w:rPr>
              <w:t xml:space="preserve">Anecdotal record </w:t>
            </w:r>
            <w:r w:rsidR="00751983">
              <w:rPr>
                <w:b w:val="0"/>
                <w:sz w:val="20"/>
                <w:szCs w:val="20"/>
              </w:rPr>
              <w:t>-</w:t>
            </w:r>
            <w:r>
              <w:rPr>
                <w:b w:val="0"/>
                <w:sz w:val="20"/>
                <w:szCs w:val="20"/>
              </w:rPr>
              <w:t xml:space="preserve"> have a list of the student names at the front of the class. Ask students questions throughout the lesson. Let them discuss with a partner and then select a few random students. Take notes of their understanding. If there is trouble with a concept from a few students, then mark this down and make sure to go over it either at the end of the lesson or come back to it tomorrow. </w:t>
            </w:r>
          </w:p>
          <w:p w14:paraId="354524C6" w14:textId="77777777" w:rsidR="008178AC" w:rsidRPr="003E0D18" w:rsidRDefault="008178AC" w:rsidP="006B7CA0">
            <w:pPr>
              <w:rPr>
                <w:sz w:val="20"/>
                <w:szCs w:val="20"/>
              </w:rPr>
            </w:pPr>
          </w:p>
          <w:p w14:paraId="38A089BC" w14:textId="17E4E104" w:rsidR="008178AC" w:rsidRPr="003E0D18" w:rsidRDefault="008178AC" w:rsidP="005B01B2">
            <w:pPr>
              <w:pStyle w:val="ListParagraph"/>
              <w:numPr>
                <w:ilvl w:val="0"/>
                <w:numId w:val="8"/>
              </w:numPr>
              <w:ind w:left="415" w:hanging="415"/>
              <w:rPr>
                <w:sz w:val="20"/>
                <w:szCs w:val="20"/>
              </w:rPr>
            </w:pPr>
            <w:r>
              <w:rPr>
                <w:sz w:val="20"/>
                <w:szCs w:val="20"/>
              </w:rPr>
              <w:t>Questions at the end of the class</w:t>
            </w:r>
            <w:r w:rsidRPr="00E53B03">
              <w:rPr>
                <w:sz w:val="20"/>
                <w:szCs w:val="20"/>
              </w:rPr>
              <w:t xml:space="preserve"> </w:t>
            </w:r>
            <w:r w:rsidR="00751983">
              <w:rPr>
                <w:sz w:val="20"/>
                <w:szCs w:val="20"/>
              </w:rPr>
              <w:t>-</w:t>
            </w:r>
            <w:r w:rsidRPr="00E53B03">
              <w:rPr>
                <w:sz w:val="20"/>
                <w:szCs w:val="20"/>
              </w:rPr>
              <w:t>review material covered in the lesson and ask students to respond to questions.</w:t>
            </w:r>
          </w:p>
          <w:p w14:paraId="01D0C7EB" w14:textId="77777777" w:rsidR="008178AC" w:rsidRPr="003E0D18" w:rsidRDefault="008178AC" w:rsidP="006B7CA0">
            <w:pPr>
              <w:rPr>
                <w:sz w:val="20"/>
                <w:szCs w:val="20"/>
              </w:rPr>
            </w:pPr>
          </w:p>
          <w:p w14:paraId="419234F3" w14:textId="2BE92326" w:rsidR="008178AC" w:rsidRPr="003E0D18" w:rsidRDefault="00A04511" w:rsidP="005B01B2">
            <w:pPr>
              <w:pStyle w:val="ListParagraph"/>
              <w:numPr>
                <w:ilvl w:val="0"/>
                <w:numId w:val="8"/>
              </w:numPr>
              <w:ind w:left="415" w:hanging="415"/>
              <w:rPr>
                <w:sz w:val="20"/>
                <w:szCs w:val="20"/>
              </w:rPr>
            </w:pPr>
            <w:r>
              <w:rPr>
                <w:sz w:val="20"/>
                <w:szCs w:val="20"/>
              </w:rPr>
              <w:t xml:space="preserve">Walk around the room during the lab and make </w:t>
            </w:r>
            <w:r w:rsidR="00D54EF8">
              <w:rPr>
                <w:sz w:val="20"/>
                <w:szCs w:val="20"/>
              </w:rPr>
              <w:t>sure that students are on task and working diligently. If they have questions</w:t>
            </w:r>
            <w:r w:rsidR="002622F1">
              <w:rPr>
                <w:sz w:val="20"/>
                <w:szCs w:val="20"/>
              </w:rPr>
              <w:t>,</w:t>
            </w:r>
            <w:r w:rsidR="00D54EF8">
              <w:rPr>
                <w:sz w:val="20"/>
                <w:szCs w:val="20"/>
              </w:rPr>
              <w:t xml:space="preserve"> be sure to steer them in the right direction and clarify any concepts if they are having trouble understanding. </w:t>
            </w:r>
            <w:r w:rsidR="008178AC" w:rsidRPr="003E0D18">
              <w:rPr>
                <w:sz w:val="20"/>
                <w:szCs w:val="20"/>
              </w:rPr>
              <w:t xml:space="preserve"> </w:t>
            </w:r>
          </w:p>
          <w:p w14:paraId="2106190F" w14:textId="77777777" w:rsidR="008178AC" w:rsidRDefault="008178AC" w:rsidP="006B7CA0"/>
          <w:p w14:paraId="01FC2992" w14:textId="77777777" w:rsidR="008178AC" w:rsidRDefault="008178AC" w:rsidP="006B7CA0"/>
          <w:p w14:paraId="41D386B4" w14:textId="77777777" w:rsidR="008178AC" w:rsidRPr="005A0644" w:rsidRDefault="008178AC" w:rsidP="006B7CA0">
            <w:pPr>
              <w:pStyle w:val="ListParagraph"/>
            </w:pPr>
            <w:r>
              <w:t xml:space="preserve"> </w:t>
            </w:r>
          </w:p>
        </w:tc>
      </w:tr>
      <w:tr w:rsidR="008178AC" w:rsidRPr="005114CE" w14:paraId="1363ACD8" w14:textId="77777777" w:rsidTr="006B7CA0">
        <w:trPr>
          <w:trHeight w:val="346"/>
        </w:trPr>
        <w:tc>
          <w:tcPr>
            <w:tcW w:w="1135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37A4D46" w14:textId="77777777" w:rsidR="008178AC" w:rsidRPr="008274C0" w:rsidRDefault="008178AC" w:rsidP="006B7CA0">
            <w:pPr>
              <w:pStyle w:val="FieldText"/>
              <w:rPr>
                <w:sz w:val="28"/>
                <w:szCs w:val="28"/>
              </w:rPr>
            </w:pPr>
            <w:r w:rsidRPr="008274C0">
              <w:rPr>
                <w:sz w:val="28"/>
                <w:szCs w:val="28"/>
              </w:rPr>
              <w:t>Prior Learning</w:t>
            </w:r>
          </w:p>
          <w:p w14:paraId="75F35729" w14:textId="77777777" w:rsidR="008178AC" w:rsidRPr="00C904DA" w:rsidRDefault="008178AC" w:rsidP="006B7CA0">
            <w:pPr>
              <w:pStyle w:val="FieldText"/>
            </w:pPr>
            <w:r w:rsidRPr="008274C0">
              <w:rPr>
                <w:b w:val="0"/>
                <w:sz w:val="20"/>
                <w:szCs w:val="20"/>
              </w:rPr>
              <w:t>Prior to this lesson, students will be able to…</w:t>
            </w:r>
          </w:p>
        </w:tc>
      </w:tr>
      <w:tr w:rsidR="008178AC" w:rsidRPr="005114CE" w14:paraId="36EA7FB7" w14:textId="77777777" w:rsidTr="006B7CA0">
        <w:trPr>
          <w:trHeight w:val="1008"/>
        </w:trPr>
        <w:tc>
          <w:tcPr>
            <w:tcW w:w="11352" w:type="dxa"/>
            <w:gridSpan w:val="3"/>
            <w:tcBorders>
              <w:top w:val="single" w:sz="4" w:space="0" w:color="auto"/>
              <w:left w:val="single" w:sz="4" w:space="0" w:color="auto"/>
              <w:bottom w:val="single" w:sz="4" w:space="0" w:color="auto"/>
              <w:right w:val="single" w:sz="4" w:space="0" w:color="auto"/>
            </w:tcBorders>
          </w:tcPr>
          <w:p w14:paraId="750CD600" w14:textId="3848E64B" w:rsidR="008178AC" w:rsidRDefault="002622F1" w:rsidP="006B561E">
            <w:pPr>
              <w:pStyle w:val="ListParagraph"/>
              <w:numPr>
                <w:ilvl w:val="0"/>
                <w:numId w:val="10"/>
              </w:numPr>
            </w:pPr>
            <w:r>
              <w:t xml:space="preserve">Explain the key structures of the circulatory system </w:t>
            </w:r>
          </w:p>
          <w:p w14:paraId="598F9AA8" w14:textId="77777777" w:rsidR="002622F1" w:rsidRDefault="002622F1" w:rsidP="002622F1">
            <w:pPr>
              <w:pStyle w:val="ListParagraph"/>
              <w:numPr>
                <w:ilvl w:val="0"/>
                <w:numId w:val="10"/>
              </w:numPr>
            </w:pPr>
            <w:r>
              <w:t xml:space="preserve">Explain how blood flows through the heart and makes its way around the body </w:t>
            </w:r>
          </w:p>
          <w:p w14:paraId="5B1B1030" w14:textId="77777777" w:rsidR="002622F1" w:rsidRDefault="002622F1" w:rsidP="002622F1">
            <w:pPr>
              <w:pStyle w:val="ListParagraph"/>
              <w:numPr>
                <w:ilvl w:val="0"/>
                <w:numId w:val="10"/>
              </w:numPr>
            </w:pPr>
            <w:r>
              <w:t xml:space="preserve">Describe why blood pressure is greater in arteries than in veins </w:t>
            </w:r>
          </w:p>
          <w:p w14:paraId="5DD45C6C" w14:textId="104DBBDD" w:rsidR="002622F1" w:rsidRPr="00E65382" w:rsidRDefault="00D109E7" w:rsidP="002622F1">
            <w:pPr>
              <w:pStyle w:val="ListParagraph"/>
              <w:numPr>
                <w:ilvl w:val="0"/>
                <w:numId w:val="10"/>
              </w:numPr>
            </w:pPr>
            <w:r>
              <w:t xml:space="preserve">Analyze the cycle of blood flow and understand how oxygen and carbon dioxide are exchanged throughout the body </w:t>
            </w:r>
          </w:p>
        </w:tc>
      </w:tr>
      <w:tr w:rsidR="008178AC" w:rsidRPr="005114CE" w14:paraId="4B35D9C4" w14:textId="77777777" w:rsidTr="006B7CA0">
        <w:trPr>
          <w:trHeight w:val="346"/>
        </w:trPr>
        <w:tc>
          <w:tcPr>
            <w:tcW w:w="11352"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D325935" w14:textId="77777777" w:rsidR="008178AC" w:rsidRDefault="008178AC" w:rsidP="006B7CA0">
            <w:pPr>
              <w:pStyle w:val="FieldText"/>
              <w:rPr>
                <w:sz w:val="28"/>
                <w:szCs w:val="28"/>
              </w:rPr>
            </w:pPr>
            <w:r>
              <w:rPr>
                <w:sz w:val="28"/>
                <w:szCs w:val="28"/>
              </w:rPr>
              <w:t>Differentiated Instruction Responses</w:t>
            </w:r>
          </w:p>
          <w:p w14:paraId="6F953C43" w14:textId="77777777" w:rsidR="008178AC" w:rsidRPr="00D5698C" w:rsidRDefault="008178AC" w:rsidP="006B7CA0">
            <w:pPr>
              <w:pStyle w:val="FieldText"/>
              <w:rPr>
                <w:b w:val="0"/>
                <w:sz w:val="20"/>
                <w:szCs w:val="20"/>
              </w:rPr>
            </w:pPr>
            <w:r>
              <w:rPr>
                <w:b w:val="0"/>
                <w:sz w:val="20"/>
                <w:szCs w:val="20"/>
              </w:rPr>
              <w:t xml:space="preserve">What will I do to assist and/or differentiate instruction for individual learners? </w:t>
            </w:r>
            <w:hyperlink r:id="rId6" w:history="1">
              <w:r>
                <w:rPr>
                  <w:rStyle w:val="Hyperlink"/>
                  <w:sz w:val="20"/>
                  <w:szCs w:val="20"/>
                </w:rPr>
                <w:t>Differentiation: Geography</w:t>
              </w:r>
            </w:hyperlink>
            <w:r>
              <w:rPr>
                <w:b w:val="0"/>
                <w:sz w:val="20"/>
                <w:szCs w:val="20"/>
              </w:rPr>
              <w:t xml:space="preserve"> - </w:t>
            </w:r>
            <w:hyperlink r:id="rId7" w:history="1">
              <w:r>
                <w:rPr>
                  <w:rStyle w:val="Hyperlink"/>
                  <w:sz w:val="20"/>
                  <w:szCs w:val="20"/>
                </w:rPr>
                <w:t>Differentiation: Mathematics</w:t>
              </w:r>
            </w:hyperlink>
          </w:p>
        </w:tc>
      </w:tr>
      <w:tr w:rsidR="008178AC" w:rsidRPr="005114CE" w14:paraId="6DD12634" w14:textId="77777777" w:rsidTr="006B7CA0">
        <w:trPr>
          <w:trHeight w:val="570"/>
        </w:trPr>
        <w:tc>
          <w:tcPr>
            <w:tcW w:w="11352" w:type="dxa"/>
            <w:gridSpan w:val="3"/>
            <w:tcBorders>
              <w:top w:val="single" w:sz="4" w:space="0" w:color="auto"/>
              <w:left w:val="single" w:sz="4" w:space="0" w:color="auto"/>
              <w:right w:val="single" w:sz="4" w:space="0" w:color="auto"/>
            </w:tcBorders>
            <w:shd w:val="clear" w:color="auto" w:fill="auto"/>
          </w:tcPr>
          <w:p w14:paraId="6BEFFEC1" w14:textId="77777777" w:rsidR="008178AC" w:rsidRDefault="008178AC" w:rsidP="006B7CA0">
            <w:pPr>
              <w:pStyle w:val="FieldText"/>
              <w:rPr>
                <w:sz w:val="20"/>
                <w:szCs w:val="20"/>
              </w:rPr>
            </w:pPr>
            <w:r>
              <w:rPr>
                <w:sz w:val="20"/>
                <w:szCs w:val="20"/>
              </w:rPr>
              <w:lastRenderedPageBreak/>
              <w:t>Learning Materials (Content)</w:t>
            </w:r>
          </w:p>
          <w:p w14:paraId="710D280C" w14:textId="77777777" w:rsidR="008178AC" w:rsidRPr="00385DF3" w:rsidRDefault="008178AC" w:rsidP="006B7CA0">
            <w:pPr>
              <w:pStyle w:val="ListParagraph"/>
              <w:numPr>
                <w:ilvl w:val="0"/>
                <w:numId w:val="9"/>
              </w:numPr>
              <w:rPr>
                <w:lang w:val="en-CA"/>
              </w:rPr>
            </w:pPr>
            <w:r w:rsidRPr="00385DF3">
              <w:rPr>
                <w:lang w:val="en-CA"/>
              </w:rPr>
              <w:t xml:space="preserve">The slide show will be a good visual aid for learners to take notes </w:t>
            </w:r>
          </w:p>
          <w:p w14:paraId="20C650F8" w14:textId="77777777" w:rsidR="008178AC" w:rsidRDefault="008178AC" w:rsidP="006B7CA0">
            <w:pPr>
              <w:pStyle w:val="ListParagraph"/>
              <w:numPr>
                <w:ilvl w:val="0"/>
                <w:numId w:val="9"/>
              </w:numPr>
              <w:rPr>
                <w:lang w:val="en-CA"/>
              </w:rPr>
            </w:pPr>
            <w:r w:rsidRPr="00385DF3">
              <w:rPr>
                <w:lang w:val="en-CA"/>
              </w:rPr>
              <w:t>YouTube video</w:t>
            </w:r>
            <w:r>
              <w:rPr>
                <w:lang w:val="en-CA"/>
              </w:rPr>
              <w:t>s</w:t>
            </w:r>
            <w:r w:rsidRPr="00385DF3">
              <w:rPr>
                <w:lang w:val="en-CA"/>
              </w:rPr>
              <w:t xml:space="preserve"> will be helpful for auditory learners to see explanations of the </w:t>
            </w:r>
            <w:r>
              <w:rPr>
                <w:lang w:val="en-CA"/>
              </w:rPr>
              <w:t>digestive system</w:t>
            </w:r>
            <w:r w:rsidRPr="00385DF3">
              <w:rPr>
                <w:lang w:val="en-CA"/>
              </w:rPr>
              <w:t xml:space="preserve"> from another perspective </w:t>
            </w:r>
          </w:p>
          <w:p w14:paraId="731CF044" w14:textId="77777777" w:rsidR="008178AC" w:rsidRDefault="008178AC" w:rsidP="006B7CA0">
            <w:pPr>
              <w:pStyle w:val="ListParagraph"/>
              <w:numPr>
                <w:ilvl w:val="0"/>
                <w:numId w:val="9"/>
              </w:numPr>
              <w:rPr>
                <w:lang w:val="en-CA"/>
              </w:rPr>
            </w:pPr>
            <w:r>
              <w:rPr>
                <w:lang w:val="en-CA"/>
              </w:rPr>
              <w:t xml:space="preserve">This will cover various multiple intelligences </w:t>
            </w:r>
          </w:p>
          <w:p w14:paraId="383A470E" w14:textId="77777777" w:rsidR="008178AC" w:rsidRDefault="008178AC" w:rsidP="006B7CA0">
            <w:pPr>
              <w:pStyle w:val="ListParagraph"/>
              <w:numPr>
                <w:ilvl w:val="0"/>
                <w:numId w:val="9"/>
              </w:numPr>
              <w:rPr>
                <w:lang w:val="en-CA"/>
              </w:rPr>
            </w:pPr>
            <w:r>
              <w:rPr>
                <w:lang w:val="en-CA"/>
              </w:rPr>
              <w:t>The teacher can observe his or her learners and ask questions to students</w:t>
            </w:r>
          </w:p>
          <w:p w14:paraId="2EC4C2B9" w14:textId="294F87FE" w:rsidR="008178AC" w:rsidRDefault="008178AC" w:rsidP="006B7CA0">
            <w:pPr>
              <w:pStyle w:val="ListParagraph"/>
              <w:numPr>
                <w:ilvl w:val="0"/>
                <w:numId w:val="9"/>
              </w:numPr>
              <w:rPr>
                <w:lang w:val="en-CA"/>
              </w:rPr>
            </w:pPr>
            <w:r>
              <w:rPr>
                <w:lang w:val="en-CA"/>
              </w:rPr>
              <w:t>Those students that are having trouble understanding the content will be asked to remember the details of the lesson (</w:t>
            </w:r>
            <w:proofErr w:type="spellStart"/>
            <w:r>
              <w:rPr>
                <w:lang w:val="en-CA"/>
              </w:rPr>
              <w:t>ie</w:t>
            </w:r>
            <w:proofErr w:type="spellEnd"/>
            <w:r>
              <w:rPr>
                <w:lang w:val="en-CA"/>
              </w:rPr>
              <w:t xml:space="preserve">, </w:t>
            </w:r>
            <w:r w:rsidR="006B561E">
              <w:rPr>
                <w:lang w:val="en-CA"/>
              </w:rPr>
              <w:t>what is the normal reading for blood pressure?</w:t>
            </w:r>
            <w:r>
              <w:rPr>
                <w:lang w:val="en-CA"/>
              </w:rPr>
              <w:t xml:space="preserve">) </w:t>
            </w:r>
          </w:p>
          <w:p w14:paraId="4D6EF67E" w14:textId="5143F2BB" w:rsidR="008178AC" w:rsidRDefault="008178AC" w:rsidP="006B7CA0">
            <w:pPr>
              <w:pStyle w:val="ListParagraph"/>
              <w:numPr>
                <w:ilvl w:val="0"/>
                <w:numId w:val="9"/>
              </w:numPr>
              <w:rPr>
                <w:lang w:val="en-CA"/>
              </w:rPr>
            </w:pPr>
            <w:r>
              <w:rPr>
                <w:lang w:val="en-CA"/>
              </w:rPr>
              <w:t xml:space="preserve">Those that have mastered the skills can be given problem scenarios and apply their learning (ex. </w:t>
            </w:r>
            <w:r w:rsidR="006B561E">
              <w:rPr>
                <w:lang w:val="en-CA"/>
              </w:rPr>
              <w:t>If a patient is experiencing chest pains or trouble breathing, they may require an angioplasty. Describe this procedure</w:t>
            </w:r>
            <w:r>
              <w:rPr>
                <w:lang w:val="en-CA"/>
              </w:rPr>
              <w:t xml:space="preserve">) </w:t>
            </w:r>
          </w:p>
          <w:p w14:paraId="34F31DF6" w14:textId="77777777" w:rsidR="008178AC" w:rsidRPr="00EC0136" w:rsidRDefault="008178AC" w:rsidP="006B7CA0">
            <w:pPr>
              <w:pStyle w:val="ListParagraph"/>
              <w:numPr>
                <w:ilvl w:val="0"/>
                <w:numId w:val="9"/>
              </w:numPr>
            </w:pPr>
            <w:r w:rsidRPr="000F2E04">
              <w:rPr>
                <w:lang w:val="en-CA"/>
              </w:rPr>
              <w:t>The PowerPoint provides a good summary of the lesson</w:t>
            </w:r>
          </w:p>
        </w:tc>
      </w:tr>
      <w:tr w:rsidR="008178AC" w:rsidRPr="005114CE" w14:paraId="4F02A7C7" w14:textId="77777777" w:rsidTr="006B7CA0">
        <w:trPr>
          <w:trHeight w:val="576"/>
        </w:trPr>
        <w:tc>
          <w:tcPr>
            <w:tcW w:w="11352" w:type="dxa"/>
            <w:gridSpan w:val="3"/>
            <w:tcBorders>
              <w:left w:val="single" w:sz="4" w:space="0" w:color="auto"/>
              <w:right w:val="single" w:sz="4" w:space="0" w:color="auto"/>
            </w:tcBorders>
            <w:shd w:val="clear" w:color="auto" w:fill="D9D9D9" w:themeFill="background1" w:themeFillShade="D9"/>
          </w:tcPr>
          <w:p w14:paraId="0BB38FCE" w14:textId="77777777" w:rsidR="008178AC" w:rsidRPr="000459AF" w:rsidRDefault="008178AC" w:rsidP="006B7CA0">
            <w:pPr>
              <w:pStyle w:val="FieldText"/>
              <w:rPr>
                <w:sz w:val="20"/>
                <w:szCs w:val="20"/>
              </w:rPr>
            </w:pPr>
            <w:r w:rsidRPr="000459AF">
              <w:rPr>
                <w:sz w:val="20"/>
                <w:szCs w:val="20"/>
              </w:rPr>
              <w:t>Ways of Learning (Process)</w:t>
            </w:r>
          </w:p>
          <w:p w14:paraId="02A08F82" w14:textId="77777777" w:rsidR="008178AC" w:rsidRPr="000459AF" w:rsidRDefault="008178AC" w:rsidP="006B7CA0">
            <w:pPr>
              <w:pStyle w:val="ListParagraph"/>
              <w:numPr>
                <w:ilvl w:val="0"/>
                <w:numId w:val="9"/>
              </w:numPr>
              <w:rPr>
                <w:lang w:val="en-CA"/>
              </w:rPr>
            </w:pPr>
            <w:r w:rsidRPr="000459AF">
              <w:rPr>
                <w:lang w:val="en-CA"/>
              </w:rPr>
              <w:t>Learners will have a stationary lesson, will have diagrams to give them a visual aid</w:t>
            </w:r>
          </w:p>
          <w:p w14:paraId="64AE0E25" w14:textId="77777777" w:rsidR="008178AC" w:rsidRPr="000459AF" w:rsidRDefault="008178AC" w:rsidP="006B7CA0">
            <w:pPr>
              <w:pStyle w:val="ListParagraph"/>
              <w:numPr>
                <w:ilvl w:val="0"/>
                <w:numId w:val="9"/>
              </w:numPr>
              <w:rPr>
                <w:lang w:val="en-CA"/>
              </w:rPr>
            </w:pPr>
            <w:r w:rsidRPr="000459AF">
              <w:rPr>
                <w:lang w:val="en-CA"/>
              </w:rPr>
              <w:t xml:space="preserve">Visual and word learners can use the Nelson textbook for further clarification of concepts </w:t>
            </w:r>
          </w:p>
          <w:p w14:paraId="35E9377E" w14:textId="733B43C6" w:rsidR="00D168D4" w:rsidRPr="00D168D4" w:rsidRDefault="008178AC" w:rsidP="00D168D4">
            <w:pPr>
              <w:pStyle w:val="ListParagraph"/>
              <w:numPr>
                <w:ilvl w:val="0"/>
                <w:numId w:val="9"/>
              </w:numPr>
              <w:rPr>
                <w:lang w:val="en-CA"/>
              </w:rPr>
            </w:pPr>
            <w:r w:rsidRPr="000459AF">
              <w:rPr>
                <w:lang w:val="en-CA"/>
              </w:rPr>
              <w:t xml:space="preserve">Auditory learners will have had the video clip to understand the content </w:t>
            </w:r>
          </w:p>
        </w:tc>
      </w:tr>
      <w:tr w:rsidR="008178AC" w:rsidRPr="005114CE" w14:paraId="10E3DC97" w14:textId="77777777" w:rsidTr="006B7CA0">
        <w:trPr>
          <w:trHeight w:val="576"/>
        </w:trPr>
        <w:tc>
          <w:tcPr>
            <w:tcW w:w="11352" w:type="dxa"/>
            <w:gridSpan w:val="3"/>
            <w:tcBorders>
              <w:left w:val="single" w:sz="4" w:space="0" w:color="auto"/>
              <w:right w:val="single" w:sz="4" w:space="0" w:color="auto"/>
            </w:tcBorders>
            <w:shd w:val="clear" w:color="auto" w:fill="auto"/>
          </w:tcPr>
          <w:p w14:paraId="33EB5051" w14:textId="34C13EC9" w:rsidR="008178AC" w:rsidRPr="00A91D9E" w:rsidRDefault="008178AC" w:rsidP="006B7CA0">
            <w:pPr>
              <w:pStyle w:val="FieldText"/>
              <w:rPr>
                <w:sz w:val="20"/>
                <w:szCs w:val="20"/>
              </w:rPr>
            </w:pPr>
            <w:r w:rsidRPr="00A91D9E">
              <w:rPr>
                <w:sz w:val="20"/>
                <w:szCs w:val="20"/>
              </w:rPr>
              <w:t>Ways of Demonstrating Learning (Product)</w:t>
            </w:r>
          </w:p>
          <w:p w14:paraId="6574F0CA" w14:textId="77777777" w:rsidR="008178AC" w:rsidRPr="00A91D9E" w:rsidRDefault="008178AC" w:rsidP="006B7CA0">
            <w:pPr>
              <w:pStyle w:val="ListParagraph"/>
              <w:numPr>
                <w:ilvl w:val="0"/>
                <w:numId w:val="9"/>
              </w:numPr>
              <w:rPr>
                <w:lang w:val="en-CA"/>
              </w:rPr>
            </w:pPr>
            <w:r w:rsidRPr="00A91D9E">
              <w:rPr>
                <w:lang w:val="en-CA"/>
              </w:rPr>
              <w:t xml:space="preserve">The sheet to be filled out during the lesson will be beneficial for logical thinkers as it is structured and follows a specific sequence </w:t>
            </w:r>
          </w:p>
          <w:p w14:paraId="52466C85" w14:textId="43A3E65C" w:rsidR="008178AC" w:rsidRPr="00A91D9E" w:rsidRDefault="008178AC" w:rsidP="006B7CA0">
            <w:pPr>
              <w:pStyle w:val="ListParagraph"/>
              <w:numPr>
                <w:ilvl w:val="0"/>
                <w:numId w:val="9"/>
              </w:numPr>
              <w:rPr>
                <w:lang w:val="en-CA"/>
              </w:rPr>
            </w:pPr>
            <w:r w:rsidRPr="00A91D9E">
              <w:rPr>
                <w:lang w:val="en-CA"/>
              </w:rPr>
              <w:t xml:space="preserve">If students have a hard time expressing their thoughts on paper, they will be able to orally present their answers to the teacher </w:t>
            </w:r>
            <w:r w:rsidR="00D168D4">
              <w:rPr>
                <w:lang w:val="en-CA"/>
              </w:rPr>
              <w:t>by answering questions</w:t>
            </w:r>
          </w:p>
          <w:p w14:paraId="29497451" w14:textId="77777777" w:rsidR="00215A9B" w:rsidRPr="00215A9B" w:rsidRDefault="008178AC" w:rsidP="00215A9B">
            <w:pPr>
              <w:pStyle w:val="ListParagraph"/>
              <w:numPr>
                <w:ilvl w:val="0"/>
                <w:numId w:val="9"/>
              </w:numPr>
            </w:pPr>
            <w:r w:rsidRPr="00A91D9E">
              <w:rPr>
                <w:lang w:val="en-CA"/>
              </w:rPr>
              <w:t>The questions at the end of the lesson will co</w:t>
            </w:r>
            <w:r w:rsidR="004A29C6">
              <w:rPr>
                <w:lang w:val="en-CA"/>
              </w:rPr>
              <w:t>nsist</w:t>
            </w:r>
            <w:r>
              <w:rPr>
                <w:lang w:val="en-CA"/>
              </w:rPr>
              <w:t xml:space="preserve"> of a </w:t>
            </w:r>
            <w:r w:rsidR="004A29C6">
              <w:rPr>
                <w:lang w:val="en-CA"/>
              </w:rPr>
              <w:t xml:space="preserve">general overview of the material covered in class. Students will be randomly selected to answer questions and they will be given time to discuss answers with their peers. </w:t>
            </w:r>
          </w:p>
          <w:p w14:paraId="5590F2D8" w14:textId="77777777" w:rsidR="00215A9B" w:rsidRPr="00215A9B" w:rsidRDefault="00215A9B" w:rsidP="00215A9B">
            <w:pPr>
              <w:pStyle w:val="ListParagraph"/>
              <w:numPr>
                <w:ilvl w:val="0"/>
                <w:numId w:val="9"/>
              </w:numPr>
            </w:pPr>
            <w:r>
              <w:rPr>
                <w:lang w:val="en-CA"/>
              </w:rPr>
              <w:t xml:space="preserve">The lab report will allow learners to put theory into practice. </w:t>
            </w:r>
          </w:p>
          <w:p w14:paraId="60FACEFE" w14:textId="54BA52DF" w:rsidR="008178AC" w:rsidRPr="00A91D9E" w:rsidRDefault="00215A9B" w:rsidP="00215A9B">
            <w:pPr>
              <w:pStyle w:val="ListParagraph"/>
              <w:numPr>
                <w:ilvl w:val="0"/>
                <w:numId w:val="9"/>
              </w:numPr>
            </w:pPr>
            <w:r>
              <w:rPr>
                <w:lang w:val="en-CA"/>
              </w:rPr>
              <w:t xml:space="preserve">They will be able to demonstrate why heart rate and cardiac output increase during exercise. </w:t>
            </w:r>
            <w:r w:rsidR="008178AC" w:rsidRPr="00215A9B">
              <w:rPr>
                <w:lang w:val="en-CA"/>
              </w:rPr>
              <w:t xml:space="preserve"> </w:t>
            </w:r>
          </w:p>
        </w:tc>
      </w:tr>
      <w:tr w:rsidR="00E47940" w:rsidRPr="005114CE" w14:paraId="7AB9E83C" w14:textId="77777777" w:rsidTr="008274C0">
        <w:trPr>
          <w:trHeight w:val="576"/>
        </w:trPr>
        <w:tc>
          <w:tcPr>
            <w:tcW w:w="7927" w:type="dxa"/>
            <w:gridSpan w:val="2"/>
            <w:tcBorders>
              <w:left w:val="single" w:sz="4" w:space="0" w:color="auto"/>
              <w:right w:val="single" w:sz="4" w:space="0" w:color="auto"/>
            </w:tcBorders>
            <w:shd w:val="clear" w:color="auto" w:fill="D9D9D9" w:themeFill="background1" w:themeFillShade="D9"/>
          </w:tcPr>
          <w:p w14:paraId="10923911" w14:textId="77777777" w:rsidR="008178AC" w:rsidRPr="00A91D9E" w:rsidRDefault="008178AC" w:rsidP="006B7CA0">
            <w:pPr>
              <w:pStyle w:val="FieldText"/>
              <w:rPr>
                <w:sz w:val="20"/>
                <w:szCs w:val="20"/>
              </w:rPr>
            </w:pPr>
            <w:r w:rsidRPr="00A91D9E">
              <w:rPr>
                <w:sz w:val="20"/>
                <w:szCs w:val="20"/>
              </w:rPr>
              <w:t>Accommodations:</w:t>
            </w:r>
          </w:p>
          <w:p w14:paraId="54A3FB18" w14:textId="77777777" w:rsidR="008178AC" w:rsidRPr="00A91D9E" w:rsidRDefault="008178AC" w:rsidP="006B7CA0">
            <w:pPr>
              <w:pStyle w:val="ListParagraph"/>
              <w:numPr>
                <w:ilvl w:val="0"/>
                <w:numId w:val="9"/>
              </w:numPr>
              <w:rPr>
                <w:lang w:val="en-CA"/>
              </w:rPr>
            </w:pPr>
            <w:r w:rsidRPr="00A91D9E">
              <w:rPr>
                <w:lang w:val="en-CA"/>
              </w:rPr>
              <w:t xml:space="preserve">Learners who have a hard time seeing can sit closer to the board </w:t>
            </w:r>
          </w:p>
          <w:p w14:paraId="31E4B138" w14:textId="77777777" w:rsidR="008178AC" w:rsidRPr="00A91D9E" w:rsidRDefault="008178AC" w:rsidP="006B7CA0">
            <w:pPr>
              <w:pStyle w:val="ListParagraph"/>
              <w:numPr>
                <w:ilvl w:val="0"/>
                <w:numId w:val="9"/>
              </w:numPr>
              <w:rPr>
                <w:lang w:val="en-CA"/>
              </w:rPr>
            </w:pPr>
            <w:r w:rsidRPr="00A91D9E">
              <w:rPr>
                <w:lang w:val="en-CA"/>
              </w:rPr>
              <w:t xml:space="preserve">Those that have a hard time hearing can sit closer to the board or an FM radio can be worn by the teacher if the student has a hearing aid </w:t>
            </w:r>
          </w:p>
          <w:p w14:paraId="2D6F8198" w14:textId="77777777" w:rsidR="008178AC" w:rsidRPr="00A91D9E" w:rsidRDefault="008178AC" w:rsidP="006B7CA0">
            <w:pPr>
              <w:pStyle w:val="ListParagraph"/>
              <w:numPr>
                <w:ilvl w:val="0"/>
                <w:numId w:val="9"/>
              </w:numPr>
              <w:rPr>
                <w:lang w:val="en-CA"/>
              </w:rPr>
            </w:pPr>
            <w:r w:rsidRPr="00A91D9E">
              <w:rPr>
                <w:lang w:val="en-CA"/>
              </w:rPr>
              <w:t xml:space="preserve">Those that have a hard time writing can use a tablet to write answers and can use the tablet to take notes </w:t>
            </w:r>
          </w:p>
          <w:p w14:paraId="29CB6C4D" w14:textId="77777777" w:rsidR="008178AC" w:rsidRPr="00A91D9E" w:rsidRDefault="008178AC" w:rsidP="006B7CA0">
            <w:pPr>
              <w:pStyle w:val="ListParagraph"/>
              <w:numPr>
                <w:ilvl w:val="0"/>
                <w:numId w:val="9"/>
              </w:numPr>
              <w:rPr>
                <w:lang w:val="en-CA"/>
              </w:rPr>
            </w:pPr>
            <w:r w:rsidRPr="00A91D9E">
              <w:rPr>
                <w:lang w:val="en-CA"/>
              </w:rPr>
              <w:t>The video will help to visualize and hear from a different perspective if they have a hard time reading the text on slides</w:t>
            </w:r>
          </w:p>
          <w:p w14:paraId="7C0695C5" w14:textId="77777777" w:rsidR="008178AC" w:rsidRPr="00A91D9E" w:rsidRDefault="008178AC" w:rsidP="006B7CA0">
            <w:pPr>
              <w:pStyle w:val="ListParagraph"/>
              <w:numPr>
                <w:ilvl w:val="0"/>
                <w:numId w:val="9"/>
              </w:numPr>
              <w:rPr>
                <w:lang w:val="en-CA"/>
              </w:rPr>
            </w:pPr>
            <w:r w:rsidRPr="00A91D9E">
              <w:rPr>
                <w:lang w:val="en-CA"/>
              </w:rPr>
              <w:t xml:space="preserve">Those that have a hard time reading instructions can work with a “designated reader” </w:t>
            </w:r>
          </w:p>
          <w:p w14:paraId="23AC9191" w14:textId="77777777" w:rsidR="008178AC" w:rsidRPr="00A91D9E" w:rsidRDefault="008178AC" w:rsidP="006B7CA0">
            <w:pPr>
              <w:pStyle w:val="ListParagraph"/>
              <w:numPr>
                <w:ilvl w:val="0"/>
                <w:numId w:val="9"/>
              </w:numPr>
              <w:rPr>
                <w:lang w:val="en-CA"/>
              </w:rPr>
            </w:pPr>
            <w:r w:rsidRPr="00A91D9E">
              <w:rPr>
                <w:lang w:val="en-CA"/>
              </w:rPr>
              <w:t xml:space="preserve">Celebrate the differences of students </w:t>
            </w:r>
          </w:p>
          <w:p w14:paraId="2E5929D7" w14:textId="2E52C568" w:rsidR="008178AC" w:rsidRPr="00A91D9E" w:rsidRDefault="008178AC" w:rsidP="006B7CA0">
            <w:pPr>
              <w:pStyle w:val="ListParagraph"/>
              <w:numPr>
                <w:ilvl w:val="0"/>
                <w:numId w:val="9"/>
              </w:numPr>
              <w:rPr>
                <w:lang w:val="en-CA"/>
              </w:rPr>
            </w:pPr>
            <w:r w:rsidRPr="00A91D9E">
              <w:rPr>
                <w:lang w:val="en-CA"/>
              </w:rPr>
              <w:t>Bring examples of different cultures into play (</w:t>
            </w:r>
            <w:proofErr w:type="spellStart"/>
            <w:r w:rsidRPr="00A91D9E">
              <w:rPr>
                <w:lang w:val="en-CA"/>
              </w:rPr>
              <w:t>ie</w:t>
            </w:r>
            <w:proofErr w:type="spellEnd"/>
            <w:r w:rsidRPr="00A91D9E">
              <w:rPr>
                <w:lang w:val="en-CA"/>
              </w:rPr>
              <w:t>. discoveries of scientists in anatomy around the world</w:t>
            </w:r>
            <w:r w:rsidR="007039F7">
              <w:rPr>
                <w:lang w:val="en-CA"/>
              </w:rPr>
              <w:t xml:space="preserve"> – a Russian scientist discovered the blood pressure cuff</w:t>
            </w:r>
            <w:r w:rsidRPr="00A91D9E">
              <w:rPr>
                <w:lang w:val="en-CA"/>
              </w:rPr>
              <w:t xml:space="preserve">) </w:t>
            </w:r>
          </w:p>
          <w:p w14:paraId="2DA6DF7E" w14:textId="77777777" w:rsidR="008178AC" w:rsidRPr="00A91D9E" w:rsidRDefault="008178AC" w:rsidP="006B7CA0">
            <w:pPr>
              <w:pStyle w:val="ListParagraph"/>
              <w:numPr>
                <w:ilvl w:val="0"/>
                <w:numId w:val="9"/>
              </w:numPr>
              <w:rPr>
                <w:lang w:val="en-CA"/>
              </w:rPr>
            </w:pPr>
            <w:r w:rsidRPr="00A91D9E">
              <w:rPr>
                <w:lang w:val="en-CA"/>
              </w:rPr>
              <w:t xml:space="preserve">Realize that all students have the ability to learn, but some need more support than others </w:t>
            </w:r>
          </w:p>
          <w:p w14:paraId="04850EDD" w14:textId="2F55C445" w:rsidR="008178AC" w:rsidRPr="005B01B2" w:rsidRDefault="008178AC" w:rsidP="006B7CA0">
            <w:pPr>
              <w:pStyle w:val="ListParagraph"/>
              <w:numPr>
                <w:ilvl w:val="0"/>
                <w:numId w:val="9"/>
              </w:numPr>
              <w:rPr>
                <w:lang w:val="en-CA"/>
              </w:rPr>
            </w:pPr>
            <w:proofErr w:type="spellStart"/>
            <w:r w:rsidRPr="00A91D9E">
              <w:rPr>
                <w:lang w:val="en-CA"/>
              </w:rPr>
              <w:t>SpecEd</w:t>
            </w:r>
            <w:proofErr w:type="spellEnd"/>
            <w:r w:rsidRPr="00A91D9E">
              <w:rPr>
                <w:lang w:val="en-CA"/>
              </w:rPr>
              <w:t>. Learners should be able to have an accessible classroom and be seated in areas that will be easiest for them to see/move around with providing minimal distraction to the rest of the classroom</w:t>
            </w:r>
            <w:r w:rsidR="007039F7">
              <w:rPr>
                <w:lang w:val="en-CA"/>
              </w:rPr>
              <w:t xml:space="preserve">. Student with ADHD is seated near the front of the room and teacher needs to try to keep them engaged and focused. </w:t>
            </w:r>
          </w:p>
        </w:tc>
        <w:tc>
          <w:tcPr>
            <w:tcW w:w="3425" w:type="dxa"/>
            <w:tcBorders>
              <w:left w:val="single" w:sz="4" w:space="0" w:color="auto"/>
              <w:right w:val="single" w:sz="4" w:space="0" w:color="auto"/>
            </w:tcBorders>
            <w:shd w:val="clear" w:color="auto" w:fill="D9D9D9" w:themeFill="background1" w:themeFillShade="D9"/>
          </w:tcPr>
          <w:p w14:paraId="7F97F5C5" w14:textId="77777777" w:rsidR="008178AC" w:rsidRPr="00A91D9E" w:rsidRDefault="008178AC" w:rsidP="006B7CA0">
            <w:pPr>
              <w:pStyle w:val="FieldText"/>
              <w:rPr>
                <w:sz w:val="20"/>
                <w:szCs w:val="20"/>
              </w:rPr>
            </w:pPr>
            <w:r w:rsidRPr="00D109E7">
              <w:rPr>
                <w:sz w:val="20"/>
                <w:szCs w:val="20"/>
              </w:rPr>
              <w:t>Modifications:</w:t>
            </w:r>
          </w:p>
          <w:p w14:paraId="11C4B11E" w14:textId="23490EB1" w:rsidR="00D109E7" w:rsidRPr="00D109E7" w:rsidRDefault="008178AC" w:rsidP="00D109E7">
            <w:pPr>
              <w:pStyle w:val="ListParagraph"/>
              <w:numPr>
                <w:ilvl w:val="0"/>
                <w:numId w:val="9"/>
              </w:numPr>
              <w:rPr>
                <w:lang w:val="en-CA"/>
              </w:rPr>
            </w:pPr>
            <w:r w:rsidRPr="00A91D9E">
              <w:rPr>
                <w:lang w:val="en-CA"/>
              </w:rPr>
              <w:t xml:space="preserve">For students with higher potential, </w:t>
            </w:r>
            <w:r w:rsidR="00201331">
              <w:rPr>
                <w:lang w:val="en-CA"/>
              </w:rPr>
              <w:t xml:space="preserve">they </w:t>
            </w:r>
            <w:r w:rsidRPr="00A91D9E">
              <w:rPr>
                <w:lang w:val="en-CA"/>
              </w:rPr>
              <w:t>can be asked higher order thinking questions</w:t>
            </w:r>
            <w:r w:rsidR="00D109E7">
              <w:rPr>
                <w:lang w:val="en-CA"/>
              </w:rPr>
              <w:t xml:space="preserve"> such as</w:t>
            </w:r>
            <w:r w:rsidR="00E52F46">
              <w:rPr>
                <w:lang w:val="en-CA"/>
              </w:rPr>
              <w:t>,</w:t>
            </w:r>
            <w:r w:rsidR="00D109E7">
              <w:rPr>
                <w:lang w:val="en-CA"/>
              </w:rPr>
              <w:t xml:space="preserve"> </w:t>
            </w:r>
            <w:r w:rsidR="00E52F46">
              <w:rPr>
                <w:lang w:val="en-CA"/>
              </w:rPr>
              <w:t xml:space="preserve">“how do arteries accommodate for pressure difference in the vessels?” </w:t>
            </w:r>
          </w:p>
          <w:p w14:paraId="513BB5CA" w14:textId="2F169E53" w:rsidR="00D109E7" w:rsidRPr="00201331" w:rsidRDefault="00D109E7" w:rsidP="00D109E7">
            <w:pPr>
              <w:pStyle w:val="ListParagraph"/>
              <w:rPr>
                <w:lang w:val="en-CA"/>
              </w:rPr>
            </w:pPr>
          </w:p>
        </w:tc>
      </w:tr>
      <w:tr w:rsidR="008178AC" w:rsidRPr="005114CE" w14:paraId="7C182FC0" w14:textId="77777777" w:rsidTr="006B7CA0">
        <w:trPr>
          <w:trHeight w:val="1045"/>
        </w:trPr>
        <w:tc>
          <w:tcPr>
            <w:tcW w:w="11352" w:type="dxa"/>
            <w:gridSpan w:val="3"/>
            <w:tcBorders>
              <w:top w:val="single" w:sz="4" w:space="0" w:color="auto"/>
              <w:left w:val="single" w:sz="4" w:space="0" w:color="auto"/>
              <w:bottom w:val="single" w:sz="4" w:space="0" w:color="auto"/>
              <w:right w:val="single" w:sz="4" w:space="0" w:color="auto"/>
            </w:tcBorders>
          </w:tcPr>
          <w:p w14:paraId="490F4E8A" w14:textId="45EAE1BB" w:rsidR="008178AC" w:rsidRDefault="008178AC" w:rsidP="006B7CA0">
            <w:pPr>
              <w:pStyle w:val="FieldText"/>
              <w:rPr>
                <w:sz w:val="24"/>
                <w:szCs w:val="24"/>
              </w:rPr>
            </w:pPr>
            <w:r>
              <w:rPr>
                <w:sz w:val="24"/>
                <w:szCs w:val="24"/>
              </w:rPr>
              <w:t>Materials/Preparation/Safety Consideration(s) for Teaching</w:t>
            </w:r>
          </w:p>
          <w:p w14:paraId="6B44F100" w14:textId="77777777" w:rsidR="008178AC" w:rsidRDefault="008178AC" w:rsidP="006B7CA0">
            <w:pPr>
              <w:rPr>
                <w:sz w:val="20"/>
                <w:szCs w:val="20"/>
              </w:rPr>
            </w:pPr>
            <w:r>
              <w:rPr>
                <w:sz w:val="20"/>
                <w:szCs w:val="20"/>
              </w:rPr>
              <w:t>What do I need to prepare before I begin the lesson?</w:t>
            </w:r>
          </w:p>
          <w:p w14:paraId="4EDE8A48" w14:textId="77777777" w:rsidR="008178AC" w:rsidRDefault="008178AC" w:rsidP="006B7CA0">
            <w:pPr>
              <w:pStyle w:val="ListParagraph"/>
              <w:numPr>
                <w:ilvl w:val="0"/>
                <w:numId w:val="9"/>
              </w:numPr>
              <w:rPr>
                <w:sz w:val="20"/>
                <w:szCs w:val="20"/>
              </w:rPr>
            </w:pPr>
            <w:r>
              <w:rPr>
                <w:sz w:val="20"/>
                <w:szCs w:val="20"/>
              </w:rPr>
              <w:t>Attendance sheet</w:t>
            </w:r>
          </w:p>
          <w:p w14:paraId="4A6BBA9B" w14:textId="77777777" w:rsidR="008178AC" w:rsidRDefault="008178AC" w:rsidP="006B7CA0">
            <w:pPr>
              <w:pStyle w:val="ListParagraph"/>
              <w:numPr>
                <w:ilvl w:val="0"/>
                <w:numId w:val="9"/>
              </w:numPr>
              <w:rPr>
                <w:sz w:val="20"/>
                <w:szCs w:val="20"/>
              </w:rPr>
            </w:pPr>
            <w:r>
              <w:rPr>
                <w:sz w:val="20"/>
                <w:szCs w:val="20"/>
              </w:rPr>
              <w:t xml:space="preserve">Handouts to fill out during the lesson </w:t>
            </w:r>
          </w:p>
          <w:p w14:paraId="21E2ACF8" w14:textId="77777777" w:rsidR="008178AC" w:rsidRDefault="008178AC" w:rsidP="006B7CA0">
            <w:pPr>
              <w:pStyle w:val="ListParagraph"/>
              <w:numPr>
                <w:ilvl w:val="0"/>
                <w:numId w:val="9"/>
              </w:numPr>
              <w:rPr>
                <w:sz w:val="20"/>
                <w:szCs w:val="20"/>
              </w:rPr>
            </w:pPr>
            <w:r>
              <w:rPr>
                <w:sz w:val="20"/>
                <w:szCs w:val="20"/>
              </w:rPr>
              <w:t xml:space="preserve">PowerPoint slides </w:t>
            </w:r>
          </w:p>
          <w:p w14:paraId="101265B6" w14:textId="77777777" w:rsidR="008178AC" w:rsidRDefault="008178AC" w:rsidP="006B7CA0">
            <w:pPr>
              <w:pStyle w:val="ListParagraph"/>
              <w:numPr>
                <w:ilvl w:val="0"/>
                <w:numId w:val="9"/>
              </w:numPr>
              <w:rPr>
                <w:sz w:val="20"/>
                <w:szCs w:val="20"/>
              </w:rPr>
            </w:pPr>
            <w:r>
              <w:rPr>
                <w:sz w:val="20"/>
                <w:szCs w:val="20"/>
              </w:rPr>
              <w:t>YouTube videos</w:t>
            </w:r>
            <w:r w:rsidR="002D490A">
              <w:rPr>
                <w:sz w:val="20"/>
                <w:szCs w:val="20"/>
              </w:rPr>
              <w:t>:</w:t>
            </w:r>
          </w:p>
          <w:p w14:paraId="0E2DAE32" w14:textId="77777777" w:rsidR="006F7516" w:rsidRPr="002D490A" w:rsidRDefault="00DD7337" w:rsidP="002D490A">
            <w:pPr>
              <w:pStyle w:val="ListParagraph"/>
              <w:numPr>
                <w:ilvl w:val="0"/>
                <w:numId w:val="9"/>
              </w:numPr>
              <w:rPr>
                <w:sz w:val="20"/>
                <w:szCs w:val="20"/>
              </w:rPr>
            </w:pPr>
            <w:hyperlink r:id="rId8" w:history="1">
              <w:r w:rsidR="00FB7E6D" w:rsidRPr="002D490A">
                <w:rPr>
                  <w:rStyle w:val="Hyperlink"/>
                  <w:sz w:val="20"/>
                  <w:szCs w:val="20"/>
                </w:rPr>
                <w:t>https://www.youtube.com/watch?v=qWti317qb_w</w:t>
              </w:r>
            </w:hyperlink>
          </w:p>
          <w:p w14:paraId="265FD7EA" w14:textId="02EAF4FE" w:rsidR="002D490A" w:rsidRDefault="00DD7337" w:rsidP="002D490A">
            <w:pPr>
              <w:pStyle w:val="ListParagraph"/>
              <w:numPr>
                <w:ilvl w:val="0"/>
                <w:numId w:val="9"/>
              </w:numPr>
              <w:rPr>
                <w:sz w:val="20"/>
                <w:szCs w:val="20"/>
              </w:rPr>
            </w:pPr>
            <w:hyperlink r:id="rId9" w:history="1">
              <w:r w:rsidR="00FB7E6D" w:rsidRPr="002D490A">
                <w:rPr>
                  <w:rStyle w:val="Hyperlink"/>
                  <w:sz w:val="20"/>
                  <w:szCs w:val="20"/>
                </w:rPr>
                <w:t>https://</w:t>
              </w:r>
            </w:hyperlink>
            <w:hyperlink r:id="rId10" w:history="1">
              <w:r w:rsidR="00FB7E6D" w:rsidRPr="002D490A">
                <w:rPr>
                  <w:rStyle w:val="Hyperlink"/>
                  <w:sz w:val="20"/>
                  <w:szCs w:val="20"/>
                </w:rPr>
                <w:t>www.youtube.com/watch?v=S9AqBd4RExk</w:t>
              </w:r>
            </w:hyperlink>
          </w:p>
          <w:p w14:paraId="634AE39E" w14:textId="77777777" w:rsidR="006F7516" w:rsidRPr="002D490A" w:rsidRDefault="00DD7337" w:rsidP="002D490A">
            <w:pPr>
              <w:pStyle w:val="ListParagraph"/>
              <w:numPr>
                <w:ilvl w:val="0"/>
                <w:numId w:val="9"/>
              </w:numPr>
              <w:rPr>
                <w:sz w:val="20"/>
                <w:szCs w:val="20"/>
              </w:rPr>
            </w:pPr>
            <w:hyperlink r:id="rId11" w:history="1">
              <w:r w:rsidR="00FB7E6D" w:rsidRPr="002D490A">
                <w:rPr>
                  <w:rStyle w:val="Hyperlink"/>
                  <w:sz w:val="20"/>
                  <w:szCs w:val="20"/>
                </w:rPr>
                <w:t>https://</w:t>
              </w:r>
            </w:hyperlink>
            <w:hyperlink r:id="rId12" w:history="1">
              <w:r w:rsidR="00FB7E6D" w:rsidRPr="002D490A">
                <w:rPr>
                  <w:rStyle w:val="Hyperlink"/>
                  <w:sz w:val="20"/>
                  <w:szCs w:val="20"/>
                </w:rPr>
                <w:t>www.youtube.com/watch?v=KK_Aa4iej78</w:t>
              </w:r>
            </w:hyperlink>
          </w:p>
          <w:p w14:paraId="2CD4B2C3" w14:textId="06D2DBE3" w:rsidR="008178AC" w:rsidRDefault="007039F7" w:rsidP="006B7CA0">
            <w:pPr>
              <w:pStyle w:val="ListParagraph"/>
              <w:numPr>
                <w:ilvl w:val="0"/>
                <w:numId w:val="9"/>
              </w:numPr>
              <w:rPr>
                <w:sz w:val="20"/>
                <w:szCs w:val="20"/>
              </w:rPr>
            </w:pPr>
            <w:r>
              <w:rPr>
                <w:sz w:val="20"/>
                <w:szCs w:val="20"/>
              </w:rPr>
              <w:t>Q</w:t>
            </w:r>
            <w:r w:rsidR="008178AC">
              <w:rPr>
                <w:sz w:val="20"/>
                <w:szCs w:val="20"/>
              </w:rPr>
              <w:t xml:space="preserve">uestions at the end </w:t>
            </w:r>
            <w:r>
              <w:rPr>
                <w:sz w:val="20"/>
                <w:szCs w:val="20"/>
              </w:rPr>
              <w:t xml:space="preserve">of the lesson to test learning </w:t>
            </w:r>
          </w:p>
          <w:p w14:paraId="76DAACCB" w14:textId="77777777" w:rsidR="008178AC" w:rsidRDefault="008178AC" w:rsidP="006B7CA0">
            <w:pPr>
              <w:pStyle w:val="ListParagraph"/>
              <w:numPr>
                <w:ilvl w:val="0"/>
                <w:numId w:val="9"/>
              </w:numPr>
              <w:rPr>
                <w:sz w:val="20"/>
                <w:szCs w:val="20"/>
              </w:rPr>
            </w:pPr>
            <w:r>
              <w:rPr>
                <w:sz w:val="20"/>
                <w:szCs w:val="20"/>
              </w:rPr>
              <w:t xml:space="preserve">Anecdotal note sheet </w:t>
            </w:r>
          </w:p>
          <w:p w14:paraId="3E23CC4D" w14:textId="624A5A6C" w:rsidR="008178AC" w:rsidRDefault="007039F7" w:rsidP="006B7CA0">
            <w:pPr>
              <w:pStyle w:val="ListParagraph"/>
              <w:numPr>
                <w:ilvl w:val="0"/>
                <w:numId w:val="9"/>
              </w:numPr>
              <w:rPr>
                <w:sz w:val="20"/>
                <w:szCs w:val="20"/>
              </w:rPr>
            </w:pPr>
            <w:r>
              <w:rPr>
                <w:sz w:val="20"/>
                <w:szCs w:val="20"/>
              </w:rPr>
              <w:t xml:space="preserve">Circulatory Lab Investigation </w:t>
            </w:r>
          </w:p>
          <w:p w14:paraId="597BBB99" w14:textId="77777777" w:rsidR="007039F7" w:rsidRDefault="005D5E4B" w:rsidP="006B7CA0">
            <w:pPr>
              <w:pStyle w:val="ListParagraph"/>
              <w:numPr>
                <w:ilvl w:val="0"/>
                <w:numId w:val="9"/>
              </w:numPr>
              <w:rPr>
                <w:sz w:val="20"/>
                <w:szCs w:val="20"/>
              </w:rPr>
            </w:pPr>
            <w:r>
              <w:rPr>
                <w:sz w:val="20"/>
                <w:szCs w:val="20"/>
              </w:rPr>
              <w:t xml:space="preserve">Dance room with video set up </w:t>
            </w:r>
          </w:p>
          <w:p w14:paraId="22715C5E" w14:textId="4F2AFEBB" w:rsidR="005D5E4B" w:rsidRDefault="005D5E4B" w:rsidP="006B7CA0">
            <w:pPr>
              <w:pStyle w:val="ListParagraph"/>
              <w:numPr>
                <w:ilvl w:val="0"/>
                <w:numId w:val="9"/>
              </w:numPr>
              <w:rPr>
                <w:sz w:val="20"/>
                <w:szCs w:val="20"/>
              </w:rPr>
            </w:pPr>
            <w:r>
              <w:rPr>
                <w:sz w:val="20"/>
                <w:szCs w:val="20"/>
              </w:rPr>
              <w:t>Make sure shoes are tied and that everyone is respectful and mindful of each other’s space in the dance studio.</w:t>
            </w:r>
          </w:p>
          <w:p w14:paraId="7E6176D1" w14:textId="77777777" w:rsidR="005D5E4B" w:rsidRPr="005B01B2" w:rsidRDefault="005D5E4B" w:rsidP="005B01B2">
            <w:pPr>
              <w:rPr>
                <w:sz w:val="20"/>
                <w:szCs w:val="20"/>
              </w:rPr>
            </w:pPr>
          </w:p>
        </w:tc>
      </w:tr>
      <w:tr w:rsidR="008274C0" w:rsidRPr="005114CE" w14:paraId="2B8516E2" w14:textId="77777777" w:rsidTr="008274C0">
        <w:trPr>
          <w:trHeight w:val="346"/>
        </w:trPr>
        <w:tc>
          <w:tcPr>
            <w:tcW w:w="792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6ECD475" w14:textId="77777777" w:rsidR="008178AC" w:rsidRPr="00F07F4A" w:rsidRDefault="008178AC" w:rsidP="006B7CA0">
            <w:pPr>
              <w:pStyle w:val="FieldText"/>
              <w:rPr>
                <w:sz w:val="28"/>
                <w:szCs w:val="28"/>
              </w:rPr>
            </w:pPr>
            <w:r w:rsidRPr="00F07F4A">
              <w:rPr>
                <w:sz w:val="28"/>
                <w:szCs w:val="28"/>
              </w:rPr>
              <w:t>Instructional Sequence</w:t>
            </w:r>
          </w:p>
        </w:tc>
        <w:tc>
          <w:tcPr>
            <w:tcW w:w="3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69F6227" w14:textId="77777777" w:rsidR="008178AC" w:rsidRDefault="008178AC" w:rsidP="006B7CA0">
            <w:pPr>
              <w:rPr>
                <w:b/>
                <w:sz w:val="20"/>
                <w:szCs w:val="20"/>
              </w:rPr>
            </w:pPr>
          </w:p>
        </w:tc>
      </w:tr>
      <w:tr w:rsidR="008274C0" w:rsidRPr="005114CE" w14:paraId="46D93035" w14:textId="77777777" w:rsidTr="008274C0">
        <w:trPr>
          <w:trHeight w:val="346"/>
        </w:trPr>
        <w:tc>
          <w:tcPr>
            <w:tcW w:w="792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BCBB618" w14:textId="77777777" w:rsidR="008178AC" w:rsidRDefault="008178AC" w:rsidP="006B7CA0">
            <w:pPr>
              <w:pStyle w:val="FieldText"/>
              <w:rPr>
                <w:sz w:val="24"/>
                <w:szCs w:val="24"/>
              </w:rPr>
            </w:pPr>
            <w:r>
              <w:rPr>
                <w:sz w:val="24"/>
                <w:szCs w:val="24"/>
              </w:rPr>
              <w:t xml:space="preserve">MINDS ON (10 minutes) </w:t>
            </w:r>
          </w:p>
          <w:p w14:paraId="41156FF7" w14:textId="77777777" w:rsidR="008178AC" w:rsidRDefault="008178AC" w:rsidP="006B7CA0">
            <w:pPr>
              <w:pStyle w:val="ListParagraph"/>
              <w:numPr>
                <w:ilvl w:val="0"/>
                <w:numId w:val="1"/>
              </w:numPr>
              <w:ind w:left="521" w:hanging="161"/>
              <w:rPr>
                <w:b/>
                <w:sz w:val="20"/>
                <w:szCs w:val="20"/>
              </w:rPr>
            </w:pPr>
            <w:r>
              <w:rPr>
                <w:b/>
                <w:sz w:val="20"/>
                <w:szCs w:val="20"/>
              </w:rPr>
              <w:t>Establishing a positive learning environment</w:t>
            </w:r>
          </w:p>
          <w:p w14:paraId="6E7527E0" w14:textId="77777777" w:rsidR="008178AC" w:rsidRDefault="008178AC" w:rsidP="006B7CA0">
            <w:pPr>
              <w:pStyle w:val="ListParagraph"/>
              <w:numPr>
                <w:ilvl w:val="0"/>
                <w:numId w:val="1"/>
              </w:numPr>
              <w:ind w:left="521" w:hanging="161"/>
              <w:rPr>
                <w:b/>
                <w:sz w:val="20"/>
                <w:szCs w:val="20"/>
              </w:rPr>
            </w:pPr>
            <w:r>
              <w:rPr>
                <w:b/>
                <w:sz w:val="20"/>
                <w:szCs w:val="20"/>
              </w:rPr>
              <w:t>Connection to prior learning and/or experiences</w:t>
            </w:r>
          </w:p>
          <w:p w14:paraId="1F87B1B7" w14:textId="77777777" w:rsidR="008178AC" w:rsidRDefault="008178AC" w:rsidP="006B7CA0">
            <w:pPr>
              <w:pStyle w:val="ListParagraph"/>
              <w:numPr>
                <w:ilvl w:val="0"/>
                <w:numId w:val="1"/>
              </w:numPr>
              <w:ind w:left="521" w:hanging="161"/>
              <w:rPr>
                <w:b/>
                <w:sz w:val="20"/>
                <w:szCs w:val="20"/>
              </w:rPr>
            </w:pPr>
            <w:r>
              <w:rPr>
                <w:b/>
                <w:sz w:val="20"/>
                <w:szCs w:val="20"/>
              </w:rPr>
              <w:t>Setting the context for learning</w:t>
            </w:r>
          </w:p>
        </w:tc>
        <w:tc>
          <w:tcPr>
            <w:tcW w:w="3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3B97E57" w14:textId="77777777" w:rsidR="008178AC" w:rsidRDefault="008178AC" w:rsidP="006B7CA0">
            <w:pPr>
              <w:rPr>
                <w:b/>
                <w:sz w:val="20"/>
                <w:szCs w:val="20"/>
              </w:rPr>
            </w:pPr>
            <w:r>
              <w:rPr>
                <w:b/>
                <w:sz w:val="20"/>
                <w:szCs w:val="20"/>
              </w:rPr>
              <w:t>Assessment Opportunities</w:t>
            </w:r>
          </w:p>
          <w:p w14:paraId="6E30A6AB" w14:textId="77777777" w:rsidR="008178AC" w:rsidRPr="003E2832" w:rsidRDefault="008178AC" w:rsidP="006B7CA0">
            <w:pPr>
              <w:rPr>
                <w:szCs w:val="18"/>
              </w:rPr>
            </w:pPr>
            <w:r w:rsidRPr="003E2832">
              <w:rPr>
                <w:szCs w:val="18"/>
              </w:rPr>
              <w:t>Guiding Questions:</w:t>
            </w:r>
          </w:p>
          <w:p w14:paraId="5B76F0DF" w14:textId="77777777" w:rsidR="008178AC" w:rsidRPr="003E2832" w:rsidRDefault="008178AC" w:rsidP="006B7CA0">
            <w:pPr>
              <w:pStyle w:val="ListParagraph"/>
              <w:numPr>
                <w:ilvl w:val="0"/>
                <w:numId w:val="5"/>
              </w:numPr>
              <w:ind w:left="256" w:hanging="256"/>
              <w:rPr>
                <w:szCs w:val="18"/>
              </w:rPr>
            </w:pPr>
            <w:r w:rsidRPr="003E2832">
              <w:rPr>
                <w:szCs w:val="18"/>
              </w:rPr>
              <w:t>What are you collecting?</w:t>
            </w:r>
          </w:p>
          <w:p w14:paraId="7D037380" w14:textId="77777777" w:rsidR="008178AC" w:rsidRPr="003E2832" w:rsidRDefault="008178AC" w:rsidP="006B7CA0">
            <w:pPr>
              <w:pStyle w:val="ListParagraph"/>
              <w:ind w:left="256"/>
              <w:rPr>
                <w:szCs w:val="18"/>
              </w:rPr>
            </w:pPr>
            <w:r w:rsidRPr="003E2832">
              <w:rPr>
                <w:szCs w:val="18"/>
              </w:rPr>
              <w:t>(Observations/Conversations/Products)</w:t>
            </w:r>
          </w:p>
          <w:p w14:paraId="0872E333" w14:textId="77777777" w:rsidR="008178AC" w:rsidRPr="003E2832" w:rsidRDefault="008178AC" w:rsidP="006B7CA0">
            <w:pPr>
              <w:pStyle w:val="ListParagraph"/>
              <w:numPr>
                <w:ilvl w:val="0"/>
                <w:numId w:val="5"/>
              </w:numPr>
              <w:ind w:left="256" w:hanging="256"/>
              <w:rPr>
                <w:szCs w:val="18"/>
              </w:rPr>
            </w:pPr>
            <w:r w:rsidRPr="003E2832">
              <w:rPr>
                <w:szCs w:val="18"/>
              </w:rPr>
              <w:t>How are you collecting student data?</w:t>
            </w:r>
          </w:p>
          <w:p w14:paraId="3A82CC02" w14:textId="77777777" w:rsidR="008178AC" w:rsidRPr="003E2832" w:rsidRDefault="008178AC" w:rsidP="006B7CA0">
            <w:pPr>
              <w:pStyle w:val="ListParagraph"/>
              <w:ind w:left="256"/>
              <w:rPr>
                <w:b/>
                <w:sz w:val="20"/>
                <w:szCs w:val="20"/>
              </w:rPr>
            </w:pPr>
            <w:r w:rsidRPr="003E2832">
              <w:rPr>
                <w:szCs w:val="18"/>
              </w:rPr>
              <w:t>(Assessment tool)</w:t>
            </w:r>
          </w:p>
        </w:tc>
      </w:tr>
      <w:tr w:rsidR="008274C0" w:rsidRPr="005114CE" w14:paraId="24B0F9E9" w14:textId="77777777" w:rsidTr="005B01B2">
        <w:trPr>
          <w:trHeight w:val="1259"/>
        </w:trPr>
        <w:tc>
          <w:tcPr>
            <w:tcW w:w="7927" w:type="dxa"/>
            <w:gridSpan w:val="2"/>
            <w:tcBorders>
              <w:top w:val="single" w:sz="4" w:space="0" w:color="auto"/>
              <w:left w:val="single" w:sz="4" w:space="0" w:color="auto"/>
              <w:bottom w:val="single" w:sz="4" w:space="0" w:color="auto"/>
              <w:right w:val="single" w:sz="4" w:space="0" w:color="auto"/>
            </w:tcBorders>
          </w:tcPr>
          <w:p w14:paraId="151B4609" w14:textId="77777777" w:rsidR="008178AC" w:rsidRDefault="008178AC" w:rsidP="006B7CA0">
            <w:pPr>
              <w:pStyle w:val="ListParagraph"/>
              <w:numPr>
                <w:ilvl w:val="0"/>
                <w:numId w:val="9"/>
              </w:numPr>
            </w:pPr>
            <w:r>
              <w:lastRenderedPageBreak/>
              <w:t>Start the class with a riddle to get minds going</w:t>
            </w:r>
          </w:p>
          <w:p w14:paraId="525A8682" w14:textId="77777777" w:rsidR="008178AC" w:rsidRDefault="008178AC" w:rsidP="006B7CA0">
            <w:pPr>
              <w:pStyle w:val="ListParagraph"/>
              <w:numPr>
                <w:ilvl w:val="0"/>
                <w:numId w:val="9"/>
              </w:numPr>
            </w:pPr>
            <w:r>
              <w:t xml:space="preserve">Ask students if they have any questions from yesterday’s homework </w:t>
            </w:r>
          </w:p>
          <w:p w14:paraId="3C2DE0AC" w14:textId="1310A36D" w:rsidR="008178AC" w:rsidRDefault="008178AC" w:rsidP="006B7CA0">
            <w:pPr>
              <w:pStyle w:val="ListParagraph"/>
              <w:numPr>
                <w:ilvl w:val="0"/>
                <w:numId w:val="9"/>
              </w:numPr>
            </w:pPr>
            <w:r>
              <w:t xml:space="preserve">Ask students if they need any further clarification on concepts </w:t>
            </w:r>
            <w:r w:rsidR="001261ED">
              <w:t>- review</w:t>
            </w:r>
          </w:p>
          <w:p w14:paraId="47110951" w14:textId="77777777" w:rsidR="008178AC" w:rsidRDefault="008178AC" w:rsidP="006B7CA0">
            <w:pPr>
              <w:pStyle w:val="ListParagraph"/>
              <w:numPr>
                <w:ilvl w:val="0"/>
                <w:numId w:val="9"/>
              </w:numPr>
            </w:pPr>
            <w:r>
              <w:t xml:space="preserve">Give the students an agenda for what is to come during the lesson </w:t>
            </w:r>
          </w:p>
          <w:p w14:paraId="17E8B75C" w14:textId="3711AE19" w:rsidR="008178AC" w:rsidRDefault="008178AC" w:rsidP="006B7CA0">
            <w:pPr>
              <w:pStyle w:val="ListParagraph"/>
              <w:numPr>
                <w:ilvl w:val="0"/>
                <w:numId w:val="9"/>
              </w:numPr>
            </w:pPr>
            <w:r>
              <w:t xml:space="preserve">Set learning goals and give the students a direction to head in </w:t>
            </w:r>
          </w:p>
          <w:p w14:paraId="55CEFB58" w14:textId="77777777" w:rsidR="008178AC" w:rsidRPr="00BA3381" w:rsidRDefault="008178AC" w:rsidP="006B7CA0"/>
        </w:tc>
        <w:tc>
          <w:tcPr>
            <w:tcW w:w="3425" w:type="dxa"/>
            <w:tcBorders>
              <w:top w:val="single" w:sz="4" w:space="0" w:color="auto"/>
              <w:left w:val="single" w:sz="4" w:space="0" w:color="auto"/>
              <w:bottom w:val="single" w:sz="4" w:space="0" w:color="auto"/>
              <w:right w:val="single" w:sz="4" w:space="0" w:color="auto"/>
            </w:tcBorders>
          </w:tcPr>
          <w:p w14:paraId="672C2C6B" w14:textId="61C98ADE" w:rsidR="008178AC" w:rsidRPr="005732A3" w:rsidRDefault="008178AC" w:rsidP="00E52F46">
            <w:pPr>
              <w:pStyle w:val="ListParagraph"/>
              <w:numPr>
                <w:ilvl w:val="0"/>
                <w:numId w:val="9"/>
              </w:numPr>
            </w:pPr>
            <w:r w:rsidRPr="00A2623B">
              <w:rPr>
                <w:szCs w:val="19"/>
              </w:rPr>
              <w:t>Assessme</w:t>
            </w:r>
            <w:r w:rsidR="00E52F46">
              <w:rPr>
                <w:szCs w:val="19"/>
              </w:rPr>
              <w:t xml:space="preserve">nt as learning – students will prepare for what is to come after seeing the agenda and can start formulating questions and getting their mind in the correct frame of thought for the lesson. </w:t>
            </w:r>
          </w:p>
        </w:tc>
      </w:tr>
      <w:tr w:rsidR="008274C0" w:rsidRPr="005114CE" w14:paraId="631E9BB5" w14:textId="77777777" w:rsidTr="008274C0">
        <w:trPr>
          <w:trHeight w:val="346"/>
        </w:trPr>
        <w:tc>
          <w:tcPr>
            <w:tcW w:w="792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14:paraId="34702ED8" w14:textId="2453831A" w:rsidR="008178AC" w:rsidRDefault="009749F2" w:rsidP="006B7CA0">
            <w:pPr>
              <w:pStyle w:val="FieldText"/>
              <w:rPr>
                <w:sz w:val="24"/>
                <w:szCs w:val="24"/>
              </w:rPr>
            </w:pPr>
            <w:r>
              <w:rPr>
                <w:sz w:val="24"/>
                <w:szCs w:val="24"/>
              </w:rPr>
              <w:t>ACTION (60</w:t>
            </w:r>
            <w:r w:rsidR="008178AC">
              <w:rPr>
                <w:sz w:val="24"/>
                <w:szCs w:val="24"/>
              </w:rPr>
              <w:t xml:space="preserve"> minutes) </w:t>
            </w:r>
          </w:p>
          <w:p w14:paraId="4EC1EE15" w14:textId="77777777" w:rsidR="008178AC" w:rsidRDefault="008178AC" w:rsidP="006B7CA0">
            <w:pPr>
              <w:pStyle w:val="ListParagraph"/>
              <w:numPr>
                <w:ilvl w:val="0"/>
                <w:numId w:val="2"/>
              </w:numPr>
              <w:ind w:left="521" w:hanging="161"/>
              <w:rPr>
                <w:b/>
                <w:sz w:val="20"/>
                <w:szCs w:val="20"/>
              </w:rPr>
            </w:pPr>
            <w:r>
              <w:rPr>
                <w:b/>
                <w:sz w:val="20"/>
                <w:szCs w:val="20"/>
              </w:rPr>
              <w:t>Introducing new learning or extending/reinforcing prior learning</w:t>
            </w:r>
          </w:p>
          <w:p w14:paraId="00D77EC3" w14:textId="77777777" w:rsidR="008178AC" w:rsidRDefault="008178AC" w:rsidP="006B7CA0">
            <w:pPr>
              <w:pStyle w:val="ListParagraph"/>
              <w:numPr>
                <w:ilvl w:val="0"/>
                <w:numId w:val="2"/>
              </w:numPr>
              <w:ind w:left="521" w:hanging="161"/>
              <w:rPr>
                <w:b/>
                <w:sz w:val="20"/>
                <w:szCs w:val="20"/>
              </w:rPr>
            </w:pPr>
            <w:r>
              <w:rPr>
                <w:b/>
                <w:sz w:val="20"/>
                <w:szCs w:val="20"/>
              </w:rPr>
              <w:t>Providing opportunities for practice and application of learning (guided vs independent)</w:t>
            </w:r>
          </w:p>
        </w:tc>
        <w:tc>
          <w:tcPr>
            <w:tcW w:w="3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626BE3A" w14:textId="77777777" w:rsidR="008178AC" w:rsidRDefault="008178AC" w:rsidP="006B7CA0">
            <w:pPr>
              <w:rPr>
                <w:b/>
                <w:sz w:val="20"/>
                <w:szCs w:val="20"/>
              </w:rPr>
            </w:pPr>
            <w:r>
              <w:rPr>
                <w:b/>
                <w:sz w:val="20"/>
                <w:szCs w:val="20"/>
              </w:rPr>
              <w:t>Assessment Opportunities</w:t>
            </w:r>
          </w:p>
          <w:p w14:paraId="775CAA88" w14:textId="77777777" w:rsidR="008178AC" w:rsidRDefault="008178AC" w:rsidP="006B7CA0">
            <w:pPr>
              <w:rPr>
                <w:b/>
                <w:sz w:val="20"/>
                <w:szCs w:val="20"/>
              </w:rPr>
            </w:pPr>
          </w:p>
          <w:p w14:paraId="39072B8D" w14:textId="77777777" w:rsidR="008178AC" w:rsidRPr="00563341" w:rsidRDefault="008178AC" w:rsidP="006B7CA0">
            <w:pPr>
              <w:rPr>
                <w:b/>
                <w:sz w:val="20"/>
                <w:szCs w:val="20"/>
              </w:rPr>
            </w:pPr>
          </w:p>
        </w:tc>
      </w:tr>
      <w:tr w:rsidR="008274C0" w:rsidRPr="005114CE" w14:paraId="0FECBEC6" w14:textId="77777777" w:rsidTr="008274C0">
        <w:trPr>
          <w:trHeight w:val="864"/>
        </w:trPr>
        <w:tc>
          <w:tcPr>
            <w:tcW w:w="7927" w:type="dxa"/>
            <w:gridSpan w:val="2"/>
            <w:tcBorders>
              <w:top w:val="single" w:sz="4" w:space="0" w:color="auto"/>
              <w:left w:val="single" w:sz="4" w:space="0" w:color="auto"/>
              <w:bottom w:val="single" w:sz="4" w:space="0" w:color="auto"/>
              <w:right w:val="single" w:sz="4" w:space="0" w:color="auto"/>
            </w:tcBorders>
          </w:tcPr>
          <w:p w14:paraId="7E219080" w14:textId="38D7A899" w:rsidR="009749F2" w:rsidRPr="00EF48F7" w:rsidRDefault="009749F2" w:rsidP="009749F2">
            <w:pPr>
              <w:tabs>
                <w:tab w:val="left" w:pos="1217"/>
              </w:tabs>
              <w:rPr>
                <w:b/>
                <w:i/>
                <w:u w:val="single"/>
              </w:rPr>
            </w:pPr>
            <w:r w:rsidRPr="00EF48F7">
              <w:rPr>
                <w:b/>
                <w:i/>
                <w:u w:val="single"/>
              </w:rPr>
              <w:t xml:space="preserve">~~About 30 minutes (in-class lecture) </w:t>
            </w:r>
          </w:p>
          <w:p w14:paraId="6FAA8149" w14:textId="77777777" w:rsidR="00EF48F7" w:rsidRPr="009749F2" w:rsidRDefault="00EF48F7" w:rsidP="009749F2">
            <w:pPr>
              <w:tabs>
                <w:tab w:val="left" w:pos="1217"/>
              </w:tabs>
              <w:rPr>
                <w:b/>
              </w:rPr>
            </w:pPr>
          </w:p>
          <w:p w14:paraId="284866A4" w14:textId="62C0B637" w:rsidR="008178AC" w:rsidRDefault="006A102B" w:rsidP="006A102B">
            <w:pPr>
              <w:pStyle w:val="ListParagraph"/>
              <w:numPr>
                <w:ilvl w:val="0"/>
                <w:numId w:val="9"/>
              </w:numPr>
              <w:tabs>
                <w:tab w:val="left" w:pos="1217"/>
              </w:tabs>
            </w:pPr>
            <w:r w:rsidRPr="006A102B">
              <w:rPr>
                <w:noProof/>
                <w:lang w:val="en-CA" w:eastAsia="en-CA"/>
              </w:rPr>
              <w:drawing>
                <wp:anchor distT="0" distB="0" distL="114300" distR="114300" simplePos="0" relativeHeight="251658240" behindDoc="0" locked="0" layoutInCell="1" allowOverlap="1" wp14:anchorId="678C8BEB" wp14:editId="4755B3B9">
                  <wp:simplePos x="0" y="0"/>
                  <wp:positionH relativeFrom="column">
                    <wp:posOffset>3876822</wp:posOffset>
                  </wp:positionH>
                  <wp:positionV relativeFrom="paragraph">
                    <wp:posOffset>244</wp:posOffset>
                  </wp:positionV>
                  <wp:extent cx="1132840" cy="1171575"/>
                  <wp:effectExtent l="0" t="0" r="10160" b="0"/>
                  <wp:wrapTight wrapText="bothSides">
                    <wp:wrapPolygon edited="0">
                      <wp:start x="0" y="0"/>
                      <wp:lineTo x="0" y="21073"/>
                      <wp:lineTo x="21309" y="21073"/>
                      <wp:lineTo x="21309" y="0"/>
                      <wp:lineTo x="0" y="0"/>
                    </wp:wrapPolygon>
                  </wp:wrapTight>
                  <wp:docPr id="2" name="Picture 1" descr="http://163.178.103.176/CasosBerne/4dCardiovascular/Caso15-1/HTMLC/CasosB2/Ungeal/Pre1_files/PrincipeCirculatie.jpg"/>
                  <wp:cNvGraphicFramePr/>
                  <a:graphic xmlns:a="http://schemas.openxmlformats.org/drawingml/2006/main">
                    <a:graphicData uri="http://schemas.openxmlformats.org/drawingml/2006/picture">
                      <pic:pic xmlns:pic="http://schemas.openxmlformats.org/drawingml/2006/picture">
                        <pic:nvPicPr>
                          <pic:cNvPr id="2" name="Picture 1" descr="http://163.178.103.176/CasosBerne/4dCardiovascular/Caso15-1/HTMLC/CasosB2/Ungeal/Pre1_files/PrincipeCirculatie.jpg"/>
                          <pic:cNvPicPr/>
                        </pic:nvPicPr>
                        <pic:blipFill rotWithShape="1">
                          <a:blip r:embed="rId13" cstate="print">
                            <a:extLst>
                              <a:ext uri="{28A0092B-C50C-407E-A947-70E740481C1C}">
                                <a14:useLocalDpi xmlns:a14="http://schemas.microsoft.com/office/drawing/2010/main" val="0"/>
                              </a:ext>
                            </a:extLst>
                          </a:blip>
                          <a:srcRect t="27207"/>
                          <a:stretch/>
                        </pic:blipFill>
                        <pic:spPr bwMode="auto">
                          <a:xfrm>
                            <a:off x="0" y="0"/>
                            <a:ext cx="1132840" cy="1171575"/>
                          </a:xfrm>
                          <a:prstGeom prst="rect">
                            <a:avLst/>
                          </a:prstGeom>
                          <a:noFill/>
                        </pic:spPr>
                      </pic:pic>
                    </a:graphicData>
                  </a:graphic>
                  <wp14:sizeRelH relativeFrom="page">
                    <wp14:pctWidth>0</wp14:pctWidth>
                  </wp14:sizeRelH>
                  <wp14:sizeRelV relativeFrom="page">
                    <wp14:pctHeight>0</wp14:pctHeight>
                  </wp14:sizeRelV>
                </wp:anchor>
              </w:drawing>
            </w:r>
            <w:r>
              <w:t xml:space="preserve">Explain the concept of blood pressure and allow learners to see that pressure decreases as it moves away from the heart and makes its way back to the heart after circulating the body. </w:t>
            </w:r>
          </w:p>
          <w:p w14:paraId="3DDC8FDB" w14:textId="77777777" w:rsidR="008178AC" w:rsidRDefault="008178AC" w:rsidP="006B7CA0">
            <w:pPr>
              <w:tabs>
                <w:tab w:val="left" w:pos="1217"/>
              </w:tabs>
            </w:pPr>
            <w:r>
              <w:t xml:space="preserve"> </w:t>
            </w:r>
          </w:p>
          <w:p w14:paraId="4BFF3D5F" w14:textId="77777777" w:rsidR="006A102B" w:rsidRDefault="006A102B" w:rsidP="006A102B">
            <w:pPr>
              <w:pStyle w:val="ListParagraph"/>
              <w:numPr>
                <w:ilvl w:val="0"/>
                <w:numId w:val="9"/>
              </w:numPr>
              <w:tabs>
                <w:tab w:val="left" w:pos="1217"/>
              </w:tabs>
            </w:pPr>
            <w:r>
              <w:t xml:space="preserve">Explain that the initial drop is the greatest, and then it becomes less steep. </w:t>
            </w:r>
          </w:p>
          <w:p w14:paraId="19E23311" w14:textId="77777777" w:rsidR="00E47940" w:rsidRDefault="00E47940" w:rsidP="00E47940">
            <w:pPr>
              <w:tabs>
                <w:tab w:val="left" w:pos="1217"/>
              </w:tabs>
            </w:pPr>
          </w:p>
          <w:p w14:paraId="3E2D9F8C" w14:textId="77777777" w:rsidR="00E47940" w:rsidRDefault="00E47940" w:rsidP="00E47940">
            <w:pPr>
              <w:tabs>
                <w:tab w:val="left" w:pos="1217"/>
              </w:tabs>
            </w:pPr>
          </w:p>
          <w:p w14:paraId="01FEF810" w14:textId="77777777" w:rsidR="00E47940" w:rsidRDefault="00E47940" w:rsidP="00E47940">
            <w:pPr>
              <w:pStyle w:val="ListParagraph"/>
              <w:numPr>
                <w:ilvl w:val="0"/>
                <w:numId w:val="9"/>
              </w:numPr>
              <w:tabs>
                <w:tab w:val="left" w:pos="1217"/>
              </w:tabs>
            </w:pPr>
            <w:r>
              <w:t xml:space="preserve">Explain how blood fills the heart in a relaxation phase and then contracts to release blood throughout the body. </w:t>
            </w:r>
          </w:p>
          <w:p w14:paraId="4D7EE870" w14:textId="77777777" w:rsidR="00E47940" w:rsidRDefault="00E47940" w:rsidP="00E47940">
            <w:pPr>
              <w:pStyle w:val="ListParagraph"/>
              <w:numPr>
                <w:ilvl w:val="0"/>
                <w:numId w:val="9"/>
              </w:numPr>
              <w:tabs>
                <w:tab w:val="left" w:pos="1217"/>
              </w:tabs>
            </w:pPr>
            <w:r>
              <w:t>This concept was review in previous notes so ask students the question “what is the difference between systole and diastole?”</w:t>
            </w:r>
          </w:p>
          <w:p w14:paraId="44AFAB72" w14:textId="77777777" w:rsidR="00E47940" w:rsidRDefault="00E47940" w:rsidP="00E47940">
            <w:pPr>
              <w:tabs>
                <w:tab w:val="left" w:pos="1217"/>
              </w:tabs>
            </w:pPr>
          </w:p>
          <w:p w14:paraId="27597D99" w14:textId="77777777" w:rsidR="00E47940" w:rsidRDefault="00E47940" w:rsidP="00E47940">
            <w:pPr>
              <w:pStyle w:val="ListParagraph"/>
              <w:numPr>
                <w:ilvl w:val="0"/>
                <w:numId w:val="9"/>
              </w:numPr>
              <w:tabs>
                <w:tab w:val="left" w:pos="1217"/>
              </w:tabs>
            </w:pPr>
            <w:r>
              <w:t xml:space="preserve">Review the concepts of systole and diastole again to make sure learners understand the concept. </w:t>
            </w:r>
          </w:p>
          <w:p w14:paraId="453E6DAA" w14:textId="77777777" w:rsidR="00E47940" w:rsidRDefault="00E47940" w:rsidP="00E47940">
            <w:pPr>
              <w:pStyle w:val="ListParagraph"/>
              <w:numPr>
                <w:ilvl w:val="0"/>
                <w:numId w:val="9"/>
              </w:numPr>
              <w:tabs>
                <w:tab w:val="left" w:pos="1217"/>
              </w:tabs>
            </w:pPr>
            <w:r>
              <w:t xml:space="preserve">Ask students why they think systolic pressure is greater than diastolic pressure – they should easily make the connection between pushing blood throughout the body being much greater than blood coming back into the heart. </w:t>
            </w:r>
          </w:p>
          <w:p w14:paraId="6339B66A" w14:textId="77777777" w:rsidR="00E47940" w:rsidRDefault="00E47940" w:rsidP="00E47940">
            <w:pPr>
              <w:tabs>
                <w:tab w:val="left" w:pos="1217"/>
              </w:tabs>
            </w:pPr>
          </w:p>
          <w:p w14:paraId="45DDDA2B" w14:textId="77777777" w:rsidR="00E47940" w:rsidRDefault="00E47940" w:rsidP="00E47940">
            <w:pPr>
              <w:pStyle w:val="ListParagraph"/>
              <w:numPr>
                <w:ilvl w:val="0"/>
                <w:numId w:val="9"/>
              </w:numPr>
              <w:tabs>
                <w:tab w:val="left" w:pos="1217"/>
              </w:tabs>
            </w:pPr>
            <w:r>
              <w:t xml:space="preserve">Explain the normal reading of blood pressure should be 120/80 – deviations may signal problems </w:t>
            </w:r>
          </w:p>
          <w:p w14:paraId="1BEBAC71" w14:textId="5018B948" w:rsidR="00E47940" w:rsidRDefault="00E47940" w:rsidP="00E47940">
            <w:pPr>
              <w:tabs>
                <w:tab w:val="left" w:pos="1217"/>
              </w:tabs>
            </w:pPr>
            <w:r w:rsidRPr="00E47940">
              <w:rPr>
                <w:noProof/>
                <w:lang w:val="en-CA" w:eastAsia="en-CA"/>
              </w:rPr>
              <w:drawing>
                <wp:anchor distT="0" distB="0" distL="114300" distR="114300" simplePos="0" relativeHeight="251659264" behindDoc="0" locked="0" layoutInCell="1" allowOverlap="1" wp14:anchorId="428F2FFC" wp14:editId="2656043B">
                  <wp:simplePos x="0" y="0"/>
                  <wp:positionH relativeFrom="column">
                    <wp:posOffset>2736215</wp:posOffset>
                  </wp:positionH>
                  <wp:positionV relativeFrom="paragraph">
                    <wp:posOffset>9525</wp:posOffset>
                  </wp:positionV>
                  <wp:extent cx="1468120" cy="793750"/>
                  <wp:effectExtent l="0" t="0" r="5080" b="0"/>
                  <wp:wrapTight wrapText="bothSides">
                    <wp:wrapPolygon edited="0">
                      <wp:start x="0" y="0"/>
                      <wp:lineTo x="0" y="20736"/>
                      <wp:lineTo x="21301" y="20736"/>
                      <wp:lineTo x="21301" y="0"/>
                      <wp:lineTo x="0" y="0"/>
                    </wp:wrapPolygon>
                  </wp:wrapTight>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4" cstate="print">
                            <a:extLst>
                              <a:ext uri="{28A0092B-C50C-407E-A947-70E740481C1C}">
                                <a14:useLocalDpi xmlns:a14="http://schemas.microsoft.com/office/drawing/2010/main" val="0"/>
                              </a:ext>
                            </a:extLst>
                          </a:blip>
                          <a:srcRect l="24880" t="28357" r="19261" b="17462"/>
                          <a:stretch/>
                        </pic:blipFill>
                        <pic:spPr bwMode="auto">
                          <a:xfrm>
                            <a:off x="0" y="0"/>
                            <a:ext cx="1468120" cy="79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D044E" w14:textId="77777777" w:rsidR="00E47940" w:rsidRDefault="00E47940" w:rsidP="00E47940">
            <w:pPr>
              <w:pStyle w:val="ListParagraph"/>
              <w:numPr>
                <w:ilvl w:val="0"/>
                <w:numId w:val="9"/>
              </w:numPr>
              <w:tabs>
                <w:tab w:val="left" w:pos="1217"/>
              </w:tabs>
            </w:pPr>
            <w:r>
              <w:t xml:space="preserve">Show students a visual diagram of how blood pressure is taken and go through the diagram by breaking it apart step by step </w:t>
            </w:r>
            <w:r w:rsidRPr="00E47940">
              <w:rPr>
                <w:noProof/>
              </w:rPr>
              <w:t xml:space="preserve"> </w:t>
            </w:r>
          </w:p>
          <w:p w14:paraId="3BCAF901" w14:textId="77777777" w:rsidR="00E47940" w:rsidRDefault="00E47940" w:rsidP="00E47940">
            <w:pPr>
              <w:tabs>
                <w:tab w:val="left" w:pos="1217"/>
              </w:tabs>
            </w:pPr>
          </w:p>
          <w:p w14:paraId="5CF553D0" w14:textId="77777777" w:rsidR="00E47940" w:rsidRDefault="00E47940" w:rsidP="00E47940">
            <w:pPr>
              <w:tabs>
                <w:tab w:val="left" w:pos="1217"/>
              </w:tabs>
            </w:pPr>
          </w:p>
          <w:p w14:paraId="14F97889" w14:textId="77777777" w:rsidR="00E47940" w:rsidRDefault="00E47940" w:rsidP="00E47940">
            <w:pPr>
              <w:pStyle w:val="ListParagraph"/>
              <w:numPr>
                <w:ilvl w:val="0"/>
                <w:numId w:val="9"/>
              </w:numPr>
              <w:tabs>
                <w:tab w:val="left" w:pos="1217"/>
              </w:tabs>
            </w:pPr>
            <w:r>
              <w:t xml:space="preserve">Give auditory and visual learners another way to see the concept of blood pressure by showing a short video clip: </w:t>
            </w:r>
          </w:p>
          <w:p w14:paraId="60031ACF" w14:textId="77777777" w:rsidR="001624F7" w:rsidRPr="00E47940" w:rsidRDefault="00DD7337" w:rsidP="00E47940">
            <w:pPr>
              <w:pStyle w:val="ListParagraph"/>
              <w:numPr>
                <w:ilvl w:val="0"/>
                <w:numId w:val="9"/>
              </w:numPr>
              <w:tabs>
                <w:tab w:val="left" w:pos="1217"/>
              </w:tabs>
            </w:pPr>
            <w:hyperlink r:id="rId15" w:history="1">
              <w:r w:rsidR="008274C0" w:rsidRPr="00E47940">
                <w:rPr>
                  <w:rStyle w:val="Hyperlink"/>
                </w:rPr>
                <w:t>https://www.youtube.com/watch?v=qWti317qb_w</w:t>
              </w:r>
            </w:hyperlink>
          </w:p>
          <w:p w14:paraId="39829C1C" w14:textId="77777777" w:rsidR="00E47940" w:rsidRDefault="00E47940" w:rsidP="00E47940">
            <w:pPr>
              <w:pStyle w:val="ListParagraph"/>
              <w:numPr>
                <w:ilvl w:val="0"/>
                <w:numId w:val="9"/>
              </w:numPr>
              <w:tabs>
                <w:tab w:val="left" w:pos="1217"/>
              </w:tabs>
            </w:pPr>
            <w:r>
              <w:t xml:space="preserve">Make a connection between the video and what has been learned in previous lessons about the importance of maintaining a healthy lifestyle </w:t>
            </w:r>
          </w:p>
          <w:p w14:paraId="4EBCE0B1" w14:textId="77777777" w:rsidR="00E47940" w:rsidRDefault="00E47940" w:rsidP="00E47940">
            <w:pPr>
              <w:tabs>
                <w:tab w:val="left" w:pos="1217"/>
              </w:tabs>
            </w:pPr>
          </w:p>
          <w:p w14:paraId="0B2981E7" w14:textId="77777777" w:rsidR="00E47940" w:rsidRDefault="00E47940" w:rsidP="00E47940">
            <w:pPr>
              <w:pStyle w:val="ListParagraph"/>
              <w:numPr>
                <w:ilvl w:val="0"/>
                <w:numId w:val="9"/>
              </w:numPr>
              <w:tabs>
                <w:tab w:val="left" w:pos="1217"/>
              </w:tabs>
            </w:pPr>
            <w:r>
              <w:t>Explain what hypertension is and what the blood pressure reading is seen as when this is the case: greater than 140/90</w:t>
            </w:r>
          </w:p>
          <w:p w14:paraId="261D61C6" w14:textId="77777777" w:rsidR="00E47940" w:rsidRDefault="00E47940" w:rsidP="00E47940">
            <w:pPr>
              <w:tabs>
                <w:tab w:val="left" w:pos="1217"/>
              </w:tabs>
            </w:pPr>
          </w:p>
          <w:p w14:paraId="3CA1C90A" w14:textId="77777777" w:rsidR="00820CEE" w:rsidRDefault="00E47940" w:rsidP="00E47940">
            <w:pPr>
              <w:pStyle w:val="ListParagraph"/>
              <w:numPr>
                <w:ilvl w:val="0"/>
                <w:numId w:val="9"/>
              </w:numPr>
              <w:tabs>
                <w:tab w:val="left" w:pos="1217"/>
              </w:tabs>
            </w:pPr>
            <w:r>
              <w:t>Show learners a diagram of how arteries can become clogged, and this increases the pressure because blood has a smaller diameter to travel through the vessels</w:t>
            </w:r>
          </w:p>
          <w:p w14:paraId="1513ACD4" w14:textId="77777777" w:rsidR="00820CEE" w:rsidRDefault="00820CEE" w:rsidP="00820CEE">
            <w:pPr>
              <w:tabs>
                <w:tab w:val="left" w:pos="1217"/>
              </w:tabs>
            </w:pPr>
          </w:p>
          <w:p w14:paraId="7B58FF97" w14:textId="7EF85CBC" w:rsidR="00E47940" w:rsidRDefault="003C501B" w:rsidP="00E47940">
            <w:pPr>
              <w:pStyle w:val="ListParagraph"/>
              <w:numPr>
                <w:ilvl w:val="0"/>
                <w:numId w:val="9"/>
              </w:numPr>
              <w:tabs>
                <w:tab w:val="left" w:pos="1217"/>
              </w:tabs>
            </w:pPr>
            <w:r w:rsidRPr="003C501B">
              <w:rPr>
                <w:noProof/>
                <w:lang w:val="en-CA" w:eastAsia="en-CA"/>
              </w:rPr>
              <w:drawing>
                <wp:anchor distT="0" distB="0" distL="114300" distR="114300" simplePos="0" relativeHeight="251660288" behindDoc="0" locked="0" layoutInCell="1" allowOverlap="1" wp14:anchorId="487E7BA5" wp14:editId="7259FCD6">
                  <wp:simplePos x="0" y="0"/>
                  <wp:positionH relativeFrom="column">
                    <wp:posOffset>2962275</wp:posOffset>
                  </wp:positionH>
                  <wp:positionV relativeFrom="paragraph">
                    <wp:posOffset>8890</wp:posOffset>
                  </wp:positionV>
                  <wp:extent cx="1247140" cy="732155"/>
                  <wp:effectExtent l="0" t="0" r="0" b="4445"/>
                  <wp:wrapTight wrapText="bothSides">
                    <wp:wrapPolygon edited="0">
                      <wp:start x="0" y="0"/>
                      <wp:lineTo x="0" y="20982"/>
                      <wp:lineTo x="21116" y="20982"/>
                      <wp:lineTo x="21116" y="0"/>
                      <wp:lineTo x="0"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7140" cy="732155"/>
                          </a:xfrm>
                          <a:prstGeom prst="rect">
                            <a:avLst/>
                          </a:prstGeom>
                        </pic:spPr>
                      </pic:pic>
                    </a:graphicData>
                  </a:graphic>
                  <wp14:sizeRelH relativeFrom="page">
                    <wp14:pctWidth>0</wp14:pctWidth>
                  </wp14:sizeRelH>
                  <wp14:sizeRelV relativeFrom="page">
                    <wp14:pctHeight>0</wp14:pctHeight>
                  </wp14:sizeRelV>
                </wp:anchor>
              </w:drawing>
            </w:r>
            <w:r w:rsidR="00820CEE">
              <w:t xml:space="preserve">Ask students how they think plaque is built up? </w:t>
            </w:r>
            <w:r w:rsidR="00E47940">
              <w:t xml:space="preserve"> </w:t>
            </w:r>
          </w:p>
          <w:p w14:paraId="20524988" w14:textId="116F8971" w:rsidR="00B526E9" w:rsidRDefault="00B526E9" w:rsidP="00B526E9">
            <w:pPr>
              <w:tabs>
                <w:tab w:val="left" w:pos="1217"/>
              </w:tabs>
            </w:pPr>
          </w:p>
          <w:p w14:paraId="01459F4C" w14:textId="77777777" w:rsidR="00B526E9" w:rsidRDefault="00B526E9" w:rsidP="00E47940">
            <w:pPr>
              <w:pStyle w:val="ListParagraph"/>
              <w:numPr>
                <w:ilvl w:val="0"/>
                <w:numId w:val="9"/>
              </w:numPr>
              <w:tabs>
                <w:tab w:val="left" w:pos="1217"/>
              </w:tabs>
            </w:pPr>
            <w:r>
              <w:t xml:space="preserve">Explain a procedure that can help fix the issue, being angioplasty </w:t>
            </w:r>
            <w:r w:rsidR="003C501B" w:rsidRPr="003C501B">
              <w:rPr>
                <w:noProof/>
              </w:rPr>
              <w:t xml:space="preserve"> </w:t>
            </w:r>
          </w:p>
          <w:p w14:paraId="1049E054" w14:textId="77777777" w:rsidR="003C501B" w:rsidRDefault="003C501B" w:rsidP="003C501B">
            <w:pPr>
              <w:tabs>
                <w:tab w:val="left" w:pos="1217"/>
              </w:tabs>
            </w:pPr>
          </w:p>
          <w:p w14:paraId="023F7350" w14:textId="77777777" w:rsidR="003C501B" w:rsidRDefault="003C501B" w:rsidP="00E47940">
            <w:pPr>
              <w:pStyle w:val="ListParagraph"/>
              <w:numPr>
                <w:ilvl w:val="0"/>
                <w:numId w:val="9"/>
              </w:numPr>
              <w:tabs>
                <w:tab w:val="left" w:pos="1217"/>
              </w:tabs>
            </w:pPr>
            <w:r>
              <w:t xml:space="preserve">Break apart the procedure in a step by step basis </w:t>
            </w:r>
          </w:p>
          <w:p w14:paraId="573771EB" w14:textId="77777777" w:rsidR="003C501B" w:rsidRDefault="003C501B" w:rsidP="003C501B">
            <w:pPr>
              <w:tabs>
                <w:tab w:val="left" w:pos="1217"/>
              </w:tabs>
            </w:pPr>
          </w:p>
          <w:p w14:paraId="2DBAE4E1" w14:textId="0C58E2CE" w:rsidR="003C501B" w:rsidRDefault="003C501B" w:rsidP="003C501B">
            <w:pPr>
              <w:pStyle w:val="ListParagraph"/>
              <w:numPr>
                <w:ilvl w:val="0"/>
                <w:numId w:val="9"/>
              </w:numPr>
              <w:tabs>
                <w:tab w:val="left" w:pos="1217"/>
              </w:tabs>
            </w:pPr>
            <w:r>
              <w:t xml:space="preserve">For visual and auditory </w:t>
            </w:r>
            <w:r w:rsidR="00921FDE">
              <w:t>learners,</w:t>
            </w:r>
            <w:r>
              <w:t xml:space="preserve"> a video will be showed to see the </w:t>
            </w:r>
            <w:r w:rsidR="0093008E">
              <w:t>procedure</w:t>
            </w:r>
            <w:r>
              <w:t xml:space="preserve"> in real time. </w:t>
            </w:r>
          </w:p>
          <w:p w14:paraId="5F73C468" w14:textId="77777777" w:rsidR="001624F7" w:rsidRPr="003C501B" w:rsidRDefault="00DD7337" w:rsidP="003C501B">
            <w:pPr>
              <w:pStyle w:val="ListParagraph"/>
              <w:numPr>
                <w:ilvl w:val="0"/>
                <w:numId w:val="9"/>
              </w:numPr>
              <w:tabs>
                <w:tab w:val="left" w:pos="1217"/>
              </w:tabs>
            </w:pPr>
            <w:hyperlink r:id="rId17" w:history="1">
              <w:r w:rsidR="008274C0" w:rsidRPr="003C501B">
                <w:rPr>
                  <w:rStyle w:val="Hyperlink"/>
                </w:rPr>
                <w:t>https://</w:t>
              </w:r>
            </w:hyperlink>
            <w:hyperlink r:id="rId18" w:history="1">
              <w:r w:rsidR="008274C0" w:rsidRPr="003C501B">
                <w:rPr>
                  <w:rStyle w:val="Hyperlink"/>
                </w:rPr>
                <w:t>www.youtube.com/watch?v=S9AqBd4RExk</w:t>
              </w:r>
            </w:hyperlink>
          </w:p>
          <w:p w14:paraId="578B02E2" w14:textId="77777777" w:rsidR="003C501B" w:rsidRDefault="003C501B" w:rsidP="003C501B">
            <w:pPr>
              <w:pStyle w:val="ListParagraph"/>
              <w:tabs>
                <w:tab w:val="left" w:pos="1217"/>
              </w:tabs>
            </w:pPr>
          </w:p>
          <w:p w14:paraId="4105BDCB" w14:textId="10941AA4" w:rsidR="003C501B" w:rsidRPr="00EF48F7" w:rsidRDefault="009749F2" w:rsidP="003C501B">
            <w:pPr>
              <w:tabs>
                <w:tab w:val="left" w:pos="1217"/>
              </w:tabs>
              <w:rPr>
                <w:b/>
                <w:i/>
                <w:u w:val="single"/>
              </w:rPr>
            </w:pPr>
            <w:r w:rsidRPr="00EF48F7">
              <w:rPr>
                <w:b/>
                <w:i/>
                <w:u w:val="single"/>
              </w:rPr>
              <w:t xml:space="preserve">~~ About 30 minutes (Go down to dance studio) </w:t>
            </w:r>
          </w:p>
          <w:p w14:paraId="7B2EB96A" w14:textId="77777777" w:rsidR="00EF48F7" w:rsidRPr="009749F2" w:rsidRDefault="00EF48F7" w:rsidP="003C501B">
            <w:pPr>
              <w:tabs>
                <w:tab w:val="left" w:pos="1217"/>
              </w:tabs>
              <w:rPr>
                <w:b/>
              </w:rPr>
            </w:pPr>
          </w:p>
          <w:p w14:paraId="279BE28D" w14:textId="77777777" w:rsidR="003C501B" w:rsidRDefault="003C501B" w:rsidP="003C501B">
            <w:pPr>
              <w:tabs>
                <w:tab w:val="left" w:pos="1217"/>
              </w:tabs>
            </w:pPr>
            <w:r>
              <w:t xml:space="preserve">PART 2 LAB </w:t>
            </w:r>
          </w:p>
          <w:p w14:paraId="0470CCB6" w14:textId="05CE1217" w:rsidR="000C00A2" w:rsidRDefault="000C00A2" w:rsidP="000C00A2">
            <w:pPr>
              <w:pStyle w:val="ListParagraph"/>
              <w:numPr>
                <w:ilvl w:val="0"/>
                <w:numId w:val="9"/>
              </w:numPr>
              <w:tabs>
                <w:tab w:val="left" w:pos="1217"/>
              </w:tabs>
            </w:pPr>
            <w:r>
              <w:t xml:space="preserve">Go through the procedure of the circulatory lab investigation </w:t>
            </w:r>
          </w:p>
          <w:p w14:paraId="4D98B1B4" w14:textId="5E89E7FA" w:rsidR="000C00A2" w:rsidRDefault="000C00A2" w:rsidP="000C00A2">
            <w:pPr>
              <w:pStyle w:val="ListParagraph"/>
              <w:numPr>
                <w:ilvl w:val="0"/>
                <w:numId w:val="9"/>
              </w:numPr>
              <w:tabs>
                <w:tab w:val="left" w:pos="1217"/>
              </w:tabs>
            </w:pPr>
            <w:r>
              <w:t xml:space="preserve">Explain the 2 parts of the lab </w:t>
            </w:r>
          </w:p>
          <w:p w14:paraId="6B95568E" w14:textId="6FE1A863" w:rsidR="000C00A2" w:rsidRDefault="000C00A2" w:rsidP="000C00A2">
            <w:pPr>
              <w:pStyle w:val="ListParagraph"/>
              <w:numPr>
                <w:ilvl w:val="0"/>
                <w:numId w:val="9"/>
              </w:numPr>
              <w:tabs>
                <w:tab w:val="left" w:pos="1217"/>
              </w:tabs>
            </w:pPr>
            <w:r>
              <w:t xml:space="preserve">Show students a video of how to measure their blood pressure </w:t>
            </w:r>
          </w:p>
          <w:p w14:paraId="6412A51D" w14:textId="77777777" w:rsidR="001624F7" w:rsidRPr="000C00A2" w:rsidRDefault="00DD7337" w:rsidP="000C00A2">
            <w:pPr>
              <w:pStyle w:val="ListParagraph"/>
              <w:numPr>
                <w:ilvl w:val="0"/>
                <w:numId w:val="9"/>
              </w:numPr>
              <w:tabs>
                <w:tab w:val="left" w:pos="1217"/>
              </w:tabs>
            </w:pPr>
            <w:hyperlink r:id="rId19" w:history="1">
              <w:r w:rsidR="008274C0" w:rsidRPr="000C00A2">
                <w:rPr>
                  <w:rStyle w:val="Hyperlink"/>
                </w:rPr>
                <w:t>https://</w:t>
              </w:r>
            </w:hyperlink>
            <w:hyperlink r:id="rId20" w:history="1">
              <w:r w:rsidR="008274C0" w:rsidRPr="000C00A2">
                <w:rPr>
                  <w:rStyle w:val="Hyperlink"/>
                </w:rPr>
                <w:t>www.youtube.com/watch?v=KK_Aa4iej78</w:t>
              </w:r>
            </w:hyperlink>
          </w:p>
          <w:p w14:paraId="3F05C691" w14:textId="77777777" w:rsidR="000C00A2" w:rsidRDefault="000C00A2" w:rsidP="000C00A2">
            <w:pPr>
              <w:pStyle w:val="ListParagraph"/>
              <w:tabs>
                <w:tab w:val="left" w:pos="1217"/>
              </w:tabs>
            </w:pPr>
          </w:p>
          <w:p w14:paraId="7148F3E1" w14:textId="77777777" w:rsidR="000C00A2" w:rsidRDefault="000C00A2" w:rsidP="000C00A2">
            <w:pPr>
              <w:pStyle w:val="ListParagraph"/>
              <w:tabs>
                <w:tab w:val="left" w:pos="1217"/>
              </w:tabs>
            </w:pPr>
            <w:r>
              <w:t xml:space="preserve">During the lab: </w:t>
            </w:r>
          </w:p>
          <w:p w14:paraId="16C0E53E" w14:textId="108208C3" w:rsidR="000C00A2" w:rsidRDefault="000C00A2" w:rsidP="000C00A2">
            <w:pPr>
              <w:pStyle w:val="ListParagraph"/>
              <w:numPr>
                <w:ilvl w:val="0"/>
                <w:numId w:val="9"/>
              </w:numPr>
              <w:tabs>
                <w:tab w:val="left" w:pos="1217"/>
              </w:tabs>
            </w:pPr>
            <w:r>
              <w:t>Start the lab with allowing students to take their pulse and blood pressure</w:t>
            </w:r>
          </w:p>
          <w:p w14:paraId="456F24AB" w14:textId="77777777" w:rsidR="000C00A2" w:rsidRDefault="000C00A2" w:rsidP="000C00A2">
            <w:pPr>
              <w:pStyle w:val="ListParagraph"/>
              <w:numPr>
                <w:ilvl w:val="0"/>
                <w:numId w:val="9"/>
              </w:numPr>
              <w:tabs>
                <w:tab w:val="left" w:pos="1217"/>
              </w:tabs>
            </w:pPr>
            <w:r>
              <w:t xml:space="preserve">Play the Just Dance song to get heart rates up: </w:t>
            </w:r>
          </w:p>
          <w:p w14:paraId="4AEEC752" w14:textId="17857306" w:rsidR="000C00A2" w:rsidRDefault="00DD7337" w:rsidP="000C00A2">
            <w:pPr>
              <w:pStyle w:val="ListParagraph"/>
              <w:numPr>
                <w:ilvl w:val="0"/>
                <w:numId w:val="9"/>
              </w:numPr>
              <w:tabs>
                <w:tab w:val="left" w:pos="1217"/>
              </w:tabs>
            </w:pPr>
            <w:hyperlink r:id="rId21" w:history="1">
              <w:r w:rsidR="000C00A2" w:rsidRPr="005C11D3">
                <w:rPr>
                  <w:rStyle w:val="Hyperlink"/>
                </w:rPr>
                <w:t>https://www.youtube.com/watch?v=OobR681KUTo&amp;t=0s&amp;list=LLl01egLHvBb2VucoUo4COJA&amp;index=3</w:t>
              </w:r>
            </w:hyperlink>
          </w:p>
          <w:p w14:paraId="759A67D8" w14:textId="77777777" w:rsidR="000C00A2" w:rsidRDefault="000C00A2" w:rsidP="000C00A2">
            <w:pPr>
              <w:pStyle w:val="ListParagraph"/>
              <w:numPr>
                <w:ilvl w:val="0"/>
                <w:numId w:val="9"/>
              </w:numPr>
              <w:tabs>
                <w:tab w:val="left" w:pos="1217"/>
              </w:tabs>
            </w:pPr>
            <w:r>
              <w:t xml:space="preserve">Allow students to retake their pulse and blood pressure </w:t>
            </w:r>
          </w:p>
          <w:p w14:paraId="236487F6" w14:textId="77777777" w:rsidR="000C00A2" w:rsidRDefault="000C00A2" w:rsidP="000C00A2">
            <w:pPr>
              <w:pStyle w:val="ListParagraph"/>
              <w:numPr>
                <w:ilvl w:val="0"/>
                <w:numId w:val="9"/>
              </w:numPr>
              <w:tabs>
                <w:tab w:val="left" w:pos="1217"/>
              </w:tabs>
            </w:pPr>
            <w:r>
              <w:t xml:space="preserve">They will note any differences </w:t>
            </w:r>
          </w:p>
          <w:p w14:paraId="6796E459" w14:textId="7BA4D0EB" w:rsidR="000C00A2" w:rsidRDefault="000C00A2" w:rsidP="000C00A2">
            <w:pPr>
              <w:pStyle w:val="ListParagraph"/>
              <w:numPr>
                <w:ilvl w:val="0"/>
                <w:numId w:val="9"/>
              </w:numPr>
              <w:tabs>
                <w:tab w:val="left" w:pos="1217"/>
              </w:tabs>
            </w:pPr>
            <w:r>
              <w:t xml:space="preserve">Then let them </w:t>
            </w:r>
            <w:r w:rsidR="006265F0">
              <w:t xml:space="preserve">check their cardio and stroke output and if time permits, they will be able to answer a series of questions found on the backside of the lab worksheet. </w:t>
            </w:r>
            <w:r>
              <w:t xml:space="preserve"> </w:t>
            </w:r>
          </w:p>
          <w:p w14:paraId="7C966D07" w14:textId="144EF196" w:rsidR="0093008E" w:rsidRPr="009862AA" w:rsidRDefault="0093008E" w:rsidP="003C501B">
            <w:pPr>
              <w:tabs>
                <w:tab w:val="left" w:pos="1217"/>
              </w:tabs>
            </w:pPr>
          </w:p>
        </w:tc>
        <w:tc>
          <w:tcPr>
            <w:tcW w:w="3425" w:type="dxa"/>
            <w:tcBorders>
              <w:top w:val="single" w:sz="4" w:space="0" w:color="auto"/>
              <w:left w:val="single" w:sz="4" w:space="0" w:color="auto"/>
              <w:bottom w:val="single" w:sz="4" w:space="0" w:color="auto"/>
              <w:right w:val="single" w:sz="4" w:space="0" w:color="auto"/>
            </w:tcBorders>
          </w:tcPr>
          <w:p w14:paraId="31E1A260" w14:textId="77777777" w:rsidR="008178AC" w:rsidRPr="001C48A9" w:rsidRDefault="008178AC" w:rsidP="006B7CA0">
            <w:pPr>
              <w:pStyle w:val="FieldText"/>
              <w:numPr>
                <w:ilvl w:val="0"/>
                <w:numId w:val="9"/>
              </w:numPr>
              <w:rPr>
                <w:b w:val="0"/>
              </w:rPr>
            </w:pPr>
            <w:r w:rsidRPr="001C48A9">
              <w:rPr>
                <w:b w:val="0"/>
              </w:rPr>
              <w:lastRenderedPageBreak/>
              <w:t xml:space="preserve">Throughout the lesson, an anecdotal note-taking sheet can be used to mark down what students understand easily. Those concepts that are hard to grasp by students will be marked down and the teacher can revisit them with his or her students in the next lesson or at the review at the end of the lesson. </w:t>
            </w:r>
          </w:p>
          <w:p w14:paraId="381F0807" w14:textId="77777777" w:rsidR="008178AC" w:rsidRPr="004C444D" w:rsidRDefault="008178AC" w:rsidP="006B7CA0"/>
          <w:p w14:paraId="1983D581" w14:textId="65B13DD6" w:rsidR="008178AC" w:rsidRDefault="008178AC" w:rsidP="006B7CA0">
            <w:pPr>
              <w:pStyle w:val="ListParagraph"/>
              <w:numPr>
                <w:ilvl w:val="0"/>
                <w:numId w:val="9"/>
              </w:numPr>
            </w:pPr>
            <w:r>
              <w:t>Assessment for learnin</w:t>
            </w:r>
            <w:r w:rsidR="00E47940">
              <w:t>g – ask students the question “what is the difference between systole and diastole?</w:t>
            </w:r>
            <w:r>
              <w:t xml:space="preserve">” – this makes sure the students are on track and if they cannot answer the question correctly, the teacher can review the concept </w:t>
            </w:r>
          </w:p>
          <w:p w14:paraId="71A26AFC" w14:textId="77777777" w:rsidR="008178AC" w:rsidRDefault="008178AC" w:rsidP="006B7CA0"/>
          <w:p w14:paraId="7EEF3D6E" w14:textId="77777777" w:rsidR="008178AC" w:rsidRDefault="008178AC" w:rsidP="006B7CA0">
            <w:pPr>
              <w:pStyle w:val="ListParagraph"/>
              <w:numPr>
                <w:ilvl w:val="0"/>
                <w:numId w:val="9"/>
              </w:numPr>
            </w:pPr>
            <w:r>
              <w:t xml:space="preserve">Assessment as learning – at this point learners will realize that they need to pay attention to answer questions correctly. If they are struggling with the questions, then they will need to focus more or ask the teacher questions to clarify concepts </w:t>
            </w:r>
          </w:p>
          <w:p w14:paraId="3B1496C7" w14:textId="77777777" w:rsidR="008178AC" w:rsidRDefault="008178AC" w:rsidP="006B7CA0"/>
          <w:p w14:paraId="5C5CF44D" w14:textId="77777777" w:rsidR="00E47940" w:rsidRDefault="00E47940" w:rsidP="006B7CA0"/>
          <w:p w14:paraId="75150B2E" w14:textId="77777777" w:rsidR="00E47940" w:rsidRDefault="00E47940" w:rsidP="006B7CA0"/>
          <w:p w14:paraId="435AE26A" w14:textId="77777777" w:rsidR="00E47940" w:rsidRDefault="00E47940" w:rsidP="006B7CA0"/>
          <w:p w14:paraId="10ACDC58" w14:textId="77777777" w:rsidR="00E47940" w:rsidRDefault="00E47940" w:rsidP="006B7CA0"/>
          <w:p w14:paraId="2730A502" w14:textId="77777777" w:rsidR="00E47940" w:rsidRDefault="00E47940" w:rsidP="006B7CA0"/>
          <w:p w14:paraId="10370390" w14:textId="77777777" w:rsidR="00E47940" w:rsidRDefault="00E47940" w:rsidP="006B7CA0"/>
          <w:p w14:paraId="69955E59" w14:textId="282BF5D4" w:rsidR="00E47940" w:rsidRDefault="00E47940" w:rsidP="00E47940">
            <w:pPr>
              <w:pStyle w:val="ListParagraph"/>
              <w:numPr>
                <w:ilvl w:val="0"/>
                <w:numId w:val="9"/>
              </w:numPr>
            </w:pPr>
            <w:r>
              <w:t xml:space="preserve">Assessment as learning – learners will watch the video and have a review of the concepts of the lesson. If something is still unclear, they should ask for clarification because this has been a third time concepts have been explained. </w:t>
            </w:r>
          </w:p>
          <w:p w14:paraId="22517352" w14:textId="77777777" w:rsidR="00E47940" w:rsidRDefault="00E47940" w:rsidP="006B7CA0"/>
          <w:p w14:paraId="29C1D55A" w14:textId="77777777" w:rsidR="00E47940" w:rsidRDefault="00E47940" w:rsidP="006B7CA0"/>
          <w:p w14:paraId="26502956" w14:textId="77777777" w:rsidR="00E47940" w:rsidRDefault="00E47940" w:rsidP="006B7CA0"/>
          <w:p w14:paraId="1FE926D6" w14:textId="0E614954" w:rsidR="008178AC" w:rsidRPr="00DF3D07" w:rsidRDefault="008178AC" w:rsidP="006B7CA0">
            <w:pPr>
              <w:pStyle w:val="ListParagraph"/>
              <w:numPr>
                <w:ilvl w:val="0"/>
                <w:numId w:val="9"/>
              </w:numPr>
            </w:pPr>
            <w:r>
              <w:t xml:space="preserve">Assessment for learning – </w:t>
            </w:r>
            <w:r w:rsidR="00820CEE">
              <w:t>the teacher asks how they think plaque can build up in the arteries</w:t>
            </w:r>
            <w:r>
              <w:t>. The teacher sees if his or her students can make this</w:t>
            </w:r>
            <w:r w:rsidR="00820CEE">
              <w:t xml:space="preserve"> </w:t>
            </w:r>
            <w:r w:rsidR="00921FDE">
              <w:t>application of their learning. T</w:t>
            </w:r>
            <w:r w:rsidR="00820CEE">
              <w:t xml:space="preserve">hey can see if they know that eating fatty foods and those high in cholesterol can be detrimental to health. </w:t>
            </w:r>
          </w:p>
          <w:p w14:paraId="4E83B1B7" w14:textId="77777777" w:rsidR="008178AC" w:rsidRPr="00DF3D07" w:rsidRDefault="008178AC" w:rsidP="006B7CA0"/>
          <w:p w14:paraId="0E7A6766" w14:textId="77777777" w:rsidR="006265F0" w:rsidRDefault="006265F0" w:rsidP="006B7CA0"/>
          <w:p w14:paraId="16107229" w14:textId="602914E3" w:rsidR="006265F0" w:rsidRDefault="00667E94" w:rsidP="006265F0">
            <w:pPr>
              <w:pStyle w:val="ListParagraph"/>
              <w:numPr>
                <w:ilvl w:val="0"/>
                <w:numId w:val="9"/>
              </w:numPr>
            </w:pPr>
            <w:r>
              <w:lastRenderedPageBreak/>
              <w:t>As</w:t>
            </w:r>
            <w:r w:rsidR="006265F0">
              <w:t xml:space="preserve">sessment for learning – teacher will walk around the room during the lab and help direct students. If they need help with taking blood pressure, they will show them how </w:t>
            </w:r>
            <w:r>
              <w:t>to follow</w:t>
            </w:r>
            <w:r w:rsidR="006265F0">
              <w:t xml:space="preserve"> the correct procedure. They will also ask questions such as “what do you think will happen to heart rate and blood pressure and cardiac output after exercise” to see what they know and ask them higher order thinking questions such as “will this increase or decrease the pH of the blood” and “what energy stores will be used up first to help accommodate for these changes?” </w:t>
            </w:r>
          </w:p>
          <w:p w14:paraId="2B0C5358" w14:textId="77777777" w:rsidR="006265F0" w:rsidRDefault="006265F0" w:rsidP="006265F0"/>
          <w:p w14:paraId="30C171D0" w14:textId="77777777" w:rsidR="006265F0" w:rsidRDefault="006265F0" w:rsidP="006265F0">
            <w:pPr>
              <w:pStyle w:val="ListParagraph"/>
              <w:numPr>
                <w:ilvl w:val="0"/>
                <w:numId w:val="9"/>
              </w:numPr>
            </w:pPr>
            <w:r>
              <w:t xml:space="preserve">Assessment as learning – students will </w:t>
            </w:r>
            <w:r w:rsidR="00667E94">
              <w:t xml:space="preserve">see what they know from previous chapters and see if they can make the connection. If they have a hard time remembering, they will know that these are concepts that they will have to review for their unit test. </w:t>
            </w:r>
          </w:p>
          <w:p w14:paraId="696913A0" w14:textId="77777777" w:rsidR="00667E94" w:rsidRDefault="00667E94" w:rsidP="00667E94"/>
          <w:p w14:paraId="76B16E98" w14:textId="26956CE5" w:rsidR="00667E94" w:rsidRPr="00DF3D07" w:rsidRDefault="00667E94" w:rsidP="006265F0">
            <w:pPr>
              <w:pStyle w:val="ListParagraph"/>
              <w:numPr>
                <w:ilvl w:val="0"/>
                <w:numId w:val="9"/>
              </w:numPr>
            </w:pPr>
            <w:r>
              <w:t xml:space="preserve">Assessment of learning – teacher will collect the lab tomorrow and see the responses students came up with. They will see if any concepts need further clarification or if the students are on the right track. </w:t>
            </w:r>
          </w:p>
        </w:tc>
      </w:tr>
      <w:tr w:rsidR="008274C0" w:rsidRPr="005114CE" w14:paraId="3FDC2DD3" w14:textId="77777777" w:rsidTr="008274C0">
        <w:trPr>
          <w:trHeight w:val="346"/>
        </w:trPr>
        <w:tc>
          <w:tcPr>
            <w:tcW w:w="792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85F67A8" w14:textId="52CDCE5C" w:rsidR="008178AC" w:rsidRDefault="008178AC" w:rsidP="006B7CA0">
            <w:pPr>
              <w:pStyle w:val="FieldText"/>
              <w:rPr>
                <w:sz w:val="24"/>
                <w:szCs w:val="24"/>
              </w:rPr>
            </w:pPr>
            <w:r w:rsidRPr="005311B1">
              <w:rPr>
                <w:sz w:val="24"/>
                <w:szCs w:val="24"/>
              </w:rPr>
              <w:lastRenderedPageBreak/>
              <w:t>CONSOL</w:t>
            </w:r>
            <w:r>
              <w:rPr>
                <w:sz w:val="24"/>
                <w:szCs w:val="24"/>
              </w:rPr>
              <w:t>ID</w:t>
            </w:r>
            <w:r w:rsidRPr="005311B1">
              <w:rPr>
                <w:sz w:val="24"/>
                <w:szCs w:val="24"/>
              </w:rPr>
              <w:t>ATION</w:t>
            </w:r>
            <w:r w:rsidR="009749F2">
              <w:rPr>
                <w:sz w:val="24"/>
                <w:szCs w:val="24"/>
              </w:rPr>
              <w:t xml:space="preserve"> AND CONNECTION (5</w:t>
            </w:r>
            <w:r>
              <w:rPr>
                <w:sz w:val="24"/>
                <w:szCs w:val="24"/>
              </w:rPr>
              <w:t xml:space="preserve"> minutes) </w:t>
            </w:r>
          </w:p>
          <w:p w14:paraId="4F185493" w14:textId="77777777" w:rsidR="008178AC" w:rsidRDefault="008178AC" w:rsidP="006B7CA0">
            <w:pPr>
              <w:pStyle w:val="ListParagraph"/>
              <w:numPr>
                <w:ilvl w:val="0"/>
                <w:numId w:val="3"/>
              </w:numPr>
              <w:ind w:left="521" w:hanging="161"/>
              <w:rPr>
                <w:b/>
                <w:sz w:val="20"/>
                <w:szCs w:val="20"/>
              </w:rPr>
            </w:pPr>
            <w:r>
              <w:rPr>
                <w:b/>
                <w:sz w:val="20"/>
                <w:szCs w:val="20"/>
              </w:rPr>
              <w:t>Helping students demonstrate what they have learned</w:t>
            </w:r>
          </w:p>
          <w:p w14:paraId="73715C3F" w14:textId="77777777" w:rsidR="008178AC" w:rsidRDefault="008178AC" w:rsidP="006B7CA0">
            <w:pPr>
              <w:pStyle w:val="ListParagraph"/>
              <w:numPr>
                <w:ilvl w:val="0"/>
                <w:numId w:val="3"/>
              </w:numPr>
              <w:ind w:left="521" w:hanging="161"/>
              <w:rPr>
                <w:b/>
                <w:sz w:val="20"/>
                <w:szCs w:val="20"/>
              </w:rPr>
            </w:pPr>
            <w:r>
              <w:rPr>
                <w:b/>
                <w:sz w:val="20"/>
                <w:szCs w:val="20"/>
              </w:rPr>
              <w:t>Providing opportunities for consolidation and reflection</w:t>
            </w:r>
          </w:p>
        </w:tc>
        <w:tc>
          <w:tcPr>
            <w:tcW w:w="3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EECDCB6" w14:textId="77777777" w:rsidR="008178AC" w:rsidRPr="00563341" w:rsidRDefault="008178AC" w:rsidP="006B7CA0">
            <w:pPr>
              <w:rPr>
                <w:b/>
                <w:sz w:val="20"/>
                <w:szCs w:val="20"/>
              </w:rPr>
            </w:pPr>
            <w:r>
              <w:rPr>
                <w:b/>
                <w:sz w:val="20"/>
                <w:szCs w:val="20"/>
              </w:rPr>
              <w:t>Assessment Opportunities</w:t>
            </w:r>
          </w:p>
        </w:tc>
      </w:tr>
      <w:tr w:rsidR="008274C0" w:rsidRPr="005114CE" w14:paraId="6DB36A51" w14:textId="77777777" w:rsidTr="008274C0">
        <w:trPr>
          <w:trHeight w:val="864"/>
        </w:trPr>
        <w:tc>
          <w:tcPr>
            <w:tcW w:w="7927" w:type="dxa"/>
            <w:gridSpan w:val="2"/>
            <w:tcBorders>
              <w:top w:val="single" w:sz="4" w:space="0" w:color="auto"/>
              <w:left w:val="single" w:sz="4" w:space="0" w:color="auto"/>
              <w:bottom w:val="single" w:sz="4" w:space="0" w:color="auto"/>
              <w:right w:val="single" w:sz="4" w:space="0" w:color="auto"/>
            </w:tcBorders>
          </w:tcPr>
          <w:p w14:paraId="4077A44D" w14:textId="6E7FC84D" w:rsidR="0093008E" w:rsidRDefault="008178AC" w:rsidP="00425E28">
            <w:pPr>
              <w:pStyle w:val="ListParagraph"/>
              <w:numPr>
                <w:ilvl w:val="0"/>
                <w:numId w:val="9"/>
              </w:numPr>
            </w:pPr>
            <w:r>
              <w:t xml:space="preserve">End the </w:t>
            </w:r>
            <w:r w:rsidR="00BD53B0">
              <w:t>in-</w:t>
            </w:r>
            <w:r>
              <w:t xml:space="preserve">class </w:t>
            </w:r>
            <w:r w:rsidR="00BD53B0">
              <w:t xml:space="preserve">lecture </w:t>
            </w:r>
            <w:r>
              <w:t xml:space="preserve">with a series of questions, testing </w:t>
            </w:r>
            <w:r w:rsidR="0093008E">
              <w:t xml:space="preserve">how </w:t>
            </w:r>
            <w:r w:rsidR="00EF17B5">
              <w:t>good</w:t>
            </w:r>
            <w:r w:rsidR="0093008E">
              <w:t xml:space="preserve"> students understood the concepts of the lesson</w:t>
            </w:r>
            <w:r>
              <w:t xml:space="preserve"> </w:t>
            </w:r>
          </w:p>
          <w:p w14:paraId="356F28C6" w14:textId="77777777" w:rsidR="0093008E" w:rsidRDefault="0093008E" w:rsidP="0093008E">
            <w:pPr>
              <w:pStyle w:val="ListParagraph"/>
            </w:pPr>
          </w:p>
          <w:p w14:paraId="578BC7D1" w14:textId="77777777" w:rsidR="008178AC" w:rsidRDefault="008178AC" w:rsidP="006B7CA0">
            <w:pPr>
              <w:pStyle w:val="ListParagraph"/>
              <w:numPr>
                <w:ilvl w:val="0"/>
                <w:numId w:val="9"/>
              </w:numPr>
            </w:pPr>
            <w:r>
              <w:t xml:space="preserve">Allow learners to collaborate with peers in answering the questions and coming up with solutions to the problems </w:t>
            </w:r>
          </w:p>
          <w:p w14:paraId="287D7B1D" w14:textId="77777777" w:rsidR="008178AC" w:rsidRDefault="008178AC" w:rsidP="006B7CA0"/>
          <w:p w14:paraId="70E8C75F" w14:textId="7126ADAD" w:rsidR="008178AC" w:rsidRDefault="008178AC" w:rsidP="006B7CA0">
            <w:pPr>
              <w:pStyle w:val="ListParagraph"/>
              <w:numPr>
                <w:ilvl w:val="0"/>
                <w:numId w:val="9"/>
              </w:numPr>
            </w:pPr>
            <w:r>
              <w:t>Ask learners if they have any other questions or concepts that need further clarification at the end of the period</w:t>
            </w:r>
            <w:r w:rsidR="00D46BF6">
              <w:t xml:space="preserve"> in the dance studio</w:t>
            </w:r>
            <w:r>
              <w:t xml:space="preserve"> </w:t>
            </w:r>
          </w:p>
          <w:p w14:paraId="2D357E6D" w14:textId="77777777" w:rsidR="008178AC" w:rsidRDefault="008178AC" w:rsidP="006B7CA0"/>
          <w:p w14:paraId="783FD943" w14:textId="2FE2B29C" w:rsidR="008178AC" w:rsidRDefault="008178AC" w:rsidP="006B7CA0">
            <w:pPr>
              <w:pStyle w:val="ListParagraph"/>
              <w:numPr>
                <w:ilvl w:val="0"/>
                <w:numId w:val="9"/>
              </w:numPr>
            </w:pPr>
            <w:r>
              <w:t xml:space="preserve">Assign </w:t>
            </w:r>
            <w:r w:rsidR="0093008E">
              <w:t>the lab to be due tomorrow</w:t>
            </w:r>
            <w:r>
              <w:t xml:space="preserve"> </w:t>
            </w:r>
          </w:p>
          <w:p w14:paraId="447ECBFC" w14:textId="77777777" w:rsidR="008178AC" w:rsidRDefault="008178AC" w:rsidP="006B7CA0"/>
          <w:p w14:paraId="4F646B12" w14:textId="1A4ABE6A" w:rsidR="008178AC" w:rsidRPr="0093063C" w:rsidRDefault="0093008E" w:rsidP="006B7CA0">
            <w:pPr>
              <w:pStyle w:val="ListParagraph"/>
              <w:numPr>
                <w:ilvl w:val="0"/>
                <w:numId w:val="9"/>
              </w:numPr>
            </w:pPr>
            <w:r>
              <w:t xml:space="preserve">Tell them that the review for the unit test is on LMS </w:t>
            </w:r>
          </w:p>
        </w:tc>
        <w:tc>
          <w:tcPr>
            <w:tcW w:w="3425" w:type="dxa"/>
            <w:tcBorders>
              <w:top w:val="single" w:sz="4" w:space="0" w:color="auto"/>
              <w:left w:val="single" w:sz="4" w:space="0" w:color="auto"/>
              <w:bottom w:val="single" w:sz="4" w:space="0" w:color="auto"/>
              <w:right w:val="single" w:sz="4" w:space="0" w:color="auto"/>
            </w:tcBorders>
          </w:tcPr>
          <w:p w14:paraId="5A6C7A4A" w14:textId="77777777" w:rsidR="008178AC" w:rsidRDefault="008178AC" w:rsidP="006B7CA0">
            <w:pPr>
              <w:pStyle w:val="FieldText"/>
              <w:numPr>
                <w:ilvl w:val="0"/>
                <w:numId w:val="9"/>
              </w:numPr>
              <w:rPr>
                <w:b w:val="0"/>
              </w:rPr>
            </w:pPr>
            <w:r w:rsidRPr="00883482">
              <w:rPr>
                <w:b w:val="0"/>
              </w:rPr>
              <w:t xml:space="preserve">Assessment for learning – teacher can ask students questions and see how they can respond to them. </w:t>
            </w:r>
            <w:r>
              <w:rPr>
                <w:b w:val="0"/>
              </w:rPr>
              <w:t xml:space="preserve">They get a grasp of how the learners felt about the lesson </w:t>
            </w:r>
          </w:p>
          <w:p w14:paraId="0E9C402D" w14:textId="77777777" w:rsidR="008178AC" w:rsidRDefault="008178AC" w:rsidP="006B7CA0"/>
          <w:p w14:paraId="1B56C947" w14:textId="77777777" w:rsidR="008178AC" w:rsidRDefault="008178AC" w:rsidP="006B7CA0"/>
          <w:p w14:paraId="4CCE4072" w14:textId="77777777" w:rsidR="008178AC" w:rsidRDefault="008178AC" w:rsidP="006B7CA0">
            <w:pPr>
              <w:pStyle w:val="ListParagraph"/>
              <w:numPr>
                <w:ilvl w:val="0"/>
                <w:numId w:val="9"/>
              </w:numPr>
            </w:pPr>
            <w:r>
              <w:t>Assessment as learning – students can see if they understood the questions posed. They can see what they need to review more and what concepts they are confident with.</w:t>
            </w:r>
          </w:p>
          <w:p w14:paraId="78CD3684" w14:textId="77777777" w:rsidR="00FB7E6D" w:rsidRDefault="00FB7E6D" w:rsidP="00FB7E6D"/>
          <w:p w14:paraId="73B15777" w14:textId="77777777" w:rsidR="00FB7E6D" w:rsidRDefault="00FB7E6D" w:rsidP="00FB7E6D"/>
          <w:p w14:paraId="7575779F" w14:textId="77777777" w:rsidR="00FB7E6D" w:rsidRDefault="00FB7E6D" w:rsidP="00FB7E6D"/>
          <w:p w14:paraId="6B7474D8" w14:textId="77777777" w:rsidR="00FB7E6D" w:rsidRPr="00CF0060" w:rsidRDefault="00FB7E6D" w:rsidP="00FB7E6D"/>
        </w:tc>
      </w:tr>
    </w:tbl>
    <w:p w14:paraId="057738AF" w14:textId="77777777" w:rsidR="00E56C3A" w:rsidRDefault="00E56C3A"/>
    <w:p w14:paraId="19D00153" w14:textId="0D954EAF" w:rsidR="00AE0408" w:rsidRDefault="00AE0408">
      <w:r>
        <w:rPr>
          <w:noProof/>
          <w:lang w:val="en-CA" w:eastAsia="en-CA"/>
        </w:rPr>
        <w:lastRenderedPageBreak/>
        <w:drawing>
          <wp:inline distT="0" distB="0" distL="0" distR="0" wp14:anchorId="4404C0F6" wp14:editId="034F2043">
            <wp:extent cx="7057390" cy="9144000"/>
            <wp:effectExtent l="0" t="0" r="3810" b="0"/>
            <wp:docPr id="5" name="Picture 5" descr="../../../../../Desktop/Page%201.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age%201.j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57390" cy="9144000"/>
                    </a:xfrm>
                    <a:prstGeom prst="rect">
                      <a:avLst/>
                    </a:prstGeom>
                    <a:noFill/>
                    <a:ln>
                      <a:noFill/>
                    </a:ln>
                  </pic:spPr>
                </pic:pic>
              </a:graphicData>
            </a:graphic>
          </wp:inline>
        </w:drawing>
      </w:r>
    </w:p>
    <w:p w14:paraId="33F846BA" w14:textId="60ECD2B4" w:rsidR="00AE0408" w:rsidRDefault="00AE0408">
      <w:r>
        <w:rPr>
          <w:noProof/>
          <w:lang w:val="en-CA" w:eastAsia="en-CA"/>
        </w:rPr>
        <w:lastRenderedPageBreak/>
        <w:drawing>
          <wp:inline distT="0" distB="0" distL="0" distR="0" wp14:anchorId="79BAA8BC" wp14:editId="07CD1009">
            <wp:extent cx="7057390" cy="9144000"/>
            <wp:effectExtent l="0" t="0" r="3810" b="0"/>
            <wp:docPr id="6" name="Picture 6" descr="../../../../../Desktop/Page%202.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age%202.j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7390" cy="9144000"/>
                    </a:xfrm>
                    <a:prstGeom prst="rect">
                      <a:avLst/>
                    </a:prstGeom>
                    <a:noFill/>
                    <a:ln>
                      <a:noFill/>
                    </a:ln>
                  </pic:spPr>
                </pic:pic>
              </a:graphicData>
            </a:graphic>
          </wp:inline>
        </w:drawing>
      </w:r>
    </w:p>
    <w:p w14:paraId="785C2E63" w14:textId="63D6BF12" w:rsidR="00AE0408" w:rsidRDefault="00AE0408">
      <w:r>
        <w:rPr>
          <w:noProof/>
          <w:lang w:val="en-CA" w:eastAsia="en-CA"/>
        </w:rPr>
        <w:lastRenderedPageBreak/>
        <w:drawing>
          <wp:inline distT="0" distB="0" distL="0" distR="0" wp14:anchorId="10004239" wp14:editId="18B7F24A">
            <wp:extent cx="7057390" cy="9144000"/>
            <wp:effectExtent l="0" t="0" r="3810" b="0"/>
            <wp:docPr id="7" name="Picture 7" descr="../../../../../Desktop/Page%203.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age%203.j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57390" cy="9144000"/>
                    </a:xfrm>
                    <a:prstGeom prst="rect">
                      <a:avLst/>
                    </a:prstGeom>
                    <a:noFill/>
                    <a:ln>
                      <a:noFill/>
                    </a:ln>
                  </pic:spPr>
                </pic:pic>
              </a:graphicData>
            </a:graphic>
          </wp:inline>
        </w:drawing>
      </w:r>
    </w:p>
    <w:p w14:paraId="406D0C9A" w14:textId="3F80B019" w:rsidR="00AE0408" w:rsidRDefault="00804162">
      <w:r>
        <w:rPr>
          <w:noProof/>
          <w:lang w:val="en-CA" w:eastAsia="en-CA"/>
        </w:rPr>
        <w:lastRenderedPageBreak/>
        <w:drawing>
          <wp:inline distT="0" distB="0" distL="0" distR="0" wp14:anchorId="125A579E" wp14:editId="7849BA65">
            <wp:extent cx="7070725" cy="9144000"/>
            <wp:effectExtent l="0" t="0" r="0" b="0"/>
            <wp:docPr id="8" name="Picture 8" descr="../../../../../Desktop/DocumentProvider%20(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ocumentProvider%20(8).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70725" cy="9144000"/>
                    </a:xfrm>
                    <a:prstGeom prst="rect">
                      <a:avLst/>
                    </a:prstGeom>
                    <a:noFill/>
                    <a:ln>
                      <a:noFill/>
                    </a:ln>
                  </pic:spPr>
                </pic:pic>
              </a:graphicData>
            </a:graphic>
          </wp:inline>
        </w:drawing>
      </w:r>
    </w:p>
    <w:p w14:paraId="46F08F37" w14:textId="7466D1BC" w:rsidR="00804162" w:rsidRDefault="00804162">
      <w:r>
        <w:rPr>
          <w:noProof/>
          <w:lang w:val="en-CA" w:eastAsia="en-CA"/>
        </w:rPr>
        <w:lastRenderedPageBreak/>
        <w:drawing>
          <wp:inline distT="0" distB="0" distL="0" distR="0" wp14:anchorId="10F508FD" wp14:editId="2B6247BC">
            <wp:extent cx="7070725" cy="9144000"/>
            <wp:effectExtent l="0" t="0" r="0" b="0"/>
            <wp:docPr id="9" name="Picture 9" descr="../../../../../Desktop/DocumentProvider%20(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DocumentProvider%20(9).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70725" cy="9144000"/>
                    </a:xfrm>
                    <a:prstGeom prst="rect">
                      <a:avLst/>
                    </a:prstGeom>
                    <a:noFill/>
                    <a:ln>
                      <a:noFill/>
                    </a:ln>
                  </pic:spPr>
                </pic:pic>
              </a:graphicData>
            </a:graphic>
          </wp:inline>
        </w:drawing>
      </w:r>
    </w:p>
    <w:p w14:paraId="2788FC5B" w14:textId="50F69787" w:rsidR="00804162" w:rsidRDefault="008352BB">
      <w:r>
        <w:rPr>
          <w:noProof/>
          <w:lang w:val="en-CA" w:eastAsia="en-CA"/>
        </w:rPr>
        <w:lastRenderedPageBreak/>
        <w:drawing>
          <wp:inline distT="0" distB="0" distL="0" distR="0" wp14:anchorId="06B7275B" wp14:editId="766D0F73">
            <wp:extent cx="7070725" cy="9144000"/>
            <wp:effectExtent l="0" t="0" r="0" b="0"/>
            <wp:docPr id="10" name="Picture 10" descr="../../../../../Desktop/DocumentProvider%20(8)%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DocumentProvider%20(8)%20cop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70725" cy="9144000"/>
                    </a:xfrm>
                    <a:prstGeom prst="rect">
                      <a:avLst/>
                    </a:prstGeom>
                    <a:noFill/>
                    <a:ln>
                      <a:noFill/>
                    </a:ln>
                  </pic:spPr>
                </pic:pic>
              </a:graphicData>
            </a:graphic>
          </wp:inline>
        </w:drawing>
      </w:r>
    </w:p>
    <w:p w14:paraId="24569FF3" w14:textId="77777777" w:rsidR="008352BB" w:rsidRPr="006170E7" w:rsidRDefault="008352BB" w:rsidP="008352BB">
      <w:pPr>
        <w:spacing w:before="72"/>
        <w:ind w:left="55"/>
        <w:jc w:val="center"/>
        <w:rPr>
          <w:b/>
          <w:sz w:val="36"/>
          <w:lang w:val="en-CA"/>
        </w:rPr>
      </w:pPr>
      <w:r w:rsidRPr="006170E7">
        <w:rPr>
          <w:b/>
          <w:sz w:val="36"/>
          <w:lang w:val="en-CA"/>
        </w:rPr>
        <w:lastRenderedPageBreak/>
        <w:t>RICHARD ARMACINSKI</w:t>
      </w:r>
    </w:p>
    <w:p w14:paraId="2A42E5C6" w14:textId="77777777" w:rsidR="008352BB" w:rsidRPr="006170E7" w:rsidRDefault="008352BB" w:rsidP="008352BB">
      <w:pPr>
        <w:pStyle w:val="BodyText"/>
        <w:spacing w:before="5"/>
        <w:ind w:left="53"/>
        <w:jc w:val="center"/>
        <w:rPr>
          <w:lang w:val="en-CA"/>
        </w:rPr>
      </w:pPr>
      <w:r w:rsidRPr="006170E7">
        <w:rPr>
          <w:w w:val="105"/>
          <w:lang w:val="en-CA"/>
        </w:rPr>
        <w:t>22 Vogue Court, Stoney Creek, ON L8E 4T3</w:t>
      </w:r>
    </w:p>
    <w:p w14:paraId="6375B51E" w14:textId="77777777" w:rsidR="008352BB" w:rsidRPr="006170E7" w:rsidRDefault="008352BB" w:rsidP="008352BB">
      <w:pPr>
        <w:pStyle w:val="BodyText"/>
        <w:tabs>
          <w:tab w:val="left" w:pos="7400"/>
        </w:tabs>
        <w:spacing w:before="13"/>
        <w:ind w:left="50"/>
        <w:jc w:val="center"/>
        <w:rPr>
          <w:lang w:val="en-CA"/>
        </w:rPr>
      </w:pPr>
      <w:r w:rsidRPr="006170E7">
        <w:rPr>
          <w:w w:val="105"/>
          <w:lang w:val="en-CA"/>
        </w:rPr>
        <w:t>Phone:</w:t>
      </w:r>
      <w:r w:rsidRPr="006170E7">
        <w:rPr>
          <w:spacing w:val="-4"/>
          <w:w w:val="105"/>
          <w:lang w:val="en-CA"/>
        </w:rPr>
        <w:t xml:space="preserve"> </w:t>
      </w:r>
      <w:r w:rsidRPr="006170E7">
        <w:rPr>
          <w:w w:val="105"/>
          <w:lang w:val="en-CA"/>
        </w:rPr>
        <w:t>905-643-7056</w:t>
      </w:r>
      <w:r w:rsidRPr="006170E7">
        <w:rPr>
          <w:w w:val="105"/>
          <w:lang w:val="en-CA"/>
        </w:rPr>
        <w:tab/>
        <w:t>Email:</w:t>
      </w:r>
      <w:r w:rsidRPr="006170E7">
        <w:rPr>
          <w:spacing w:val="-6"/>
          <w:w w:val="105"/>
          <w:lang w:val="en-CA"/>
        </w:rPr>
        <w:t xml:space="preserve"> </w:t>
      </w:r>
      <w:hyperlink r:id="rId28" w:history="1">
        <w:r w:rsidRPr="006170E7">
          <w:rPr>
            <w:rStyle w:val="Hyperlink"/>
            <w:w w:val="105"/>
            <w:lang w:val="en-CA"/>
          </w:rPr>
          <w:t>richard.armacinski@sympatico.ca</w:t>
        </w:r>
      </w:hyperlink>
    </w:p>
    <w:p w14:paraId="35B23816" w14:textId="77777777" w:rsidR="008352BB" w:rsidRPr="006170E7" w:rsidRDefault="008352BB" w:rsidP="008352BB">
      <w:pPr>
        <w:pStyle w:val="BodyText"/>
        <w:ind w:left="164"/>
        <w:rPr>
          <w:sz w:val="2"/>
          <w:lang w:val="en-CA"/>
        </w:rPr>
      </w:pPr>
      <w:r w:rsidRPr="006170E7">
        <w:rPr>
          <w:noProof/>
          <w:sz w:val="2"/>
          <w:lang w:val="en-CA" w:eastAsia="en-CA"/>
        </w:rPr>
        <mc:AlternateContent>
          <mc:Choice Requires="wpg">
            <w:drawing>
              <wp:inline distT="0" distB="0" distL="0" distR="0" wp14:anchorId="2C65A63E" wp14:editId="52A767CC">
                <wp:extent cx="7019925" cy="6350"/>
                <wp:effectExtent l="0" t="0" r="15875"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6350"/>
                          <a:chOff x="0" y="0"/>
                          <a:chExt cx="11055" cy="10"/>
                        </a:xfrm>
                      </wpg:grpSpPr>
                      <wps:wsp>
                        <wps:cNvPr id="12" name="Line 3"/>
                        <wps:cNvCnPr>
                          <a:cxnSpLocks noChangeShapeType="1"/>
                        </wps:cNvCnPr>
                        <wps:spPr bwMode="auto">
                          <a:xfrm>
                            <a:off x="0" y="5"/>
                            <a:ext cx="1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B6EDD0" id="Group 11" o:spid="_x0000_s1026" style="width:552.75pt;height:.5pt;mso-position-horizontal-relative:char;mso-position-vertical-relative:line" coordsize="11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">
                <v:line id="Line 3" o:spid="_x0000_s1027" style="position:absolute;visibility:visible;mso-wrap-style:square" from="0,5" to="11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w10:anchorlock/>
              </v:group>
            </w:pict>
          </mc:Fallback>
        </mc:AlternateContent>
      </w:r>
    </w:p>
    <w:p w14:paraId="111E64F5" w14:textId="77777777" w:rsidR="008352BB" w:rsidRPr="000E6B48" w:rsidRDefault="008352BB" w:rsidP="008352BB">
      <w:pPr>
        <w:pStyle w:val="Heading1"/>
        <w:spacing w:before="166"/>
        <w:ind w:left="595"/>
        <w:rPr>
          <w:lang w:val="en-CA"/>
        </w:rPr>
      </w:pPr>
      <w:r w:rsidRPr="000E6B48">
        <w:rPr>
          <w:u w:val="single"/>
          <w:lang w:val="en-CA"/>
        </w:rPr>
        <w:t>EDUCATION &amp; CERTIFICATIONS</w:t>
      </w:r>
    </w:p>
    <w:p w14:paraId="5613D0FC" w14:textId="0A46928E" w:rsidR="008352BB" w:rsidRPr="006170E7" w:rsidRDefault="008352BB" w:rsidP="008352BB">
      <w:pPr>
        <w:tabs>
          <w:tab w:val="left" w:pos="10019"/>
        </w:tabs>
        <w:spacing w:before="194"/>
        <w:ind w:left="594" w:firstLine="1"/>
        <w:rPr>
          <w:sz w:val="21"/>
          <w:lang w:val="en-CA"/>
        </w:rPr>
      </w:pPr>
      <w:r w:rsidRPr="006170E7">
        <w:rPr>
          <w:b/>
          <w:w w:val="105"/>
          <w:sz w:val="21"/>
          <w:lang w:val="en-CA"/>
        </w:rPr>
        <w:t xml:space="preserve">Registered Member, Ontario College of Teachers </w:t>
      </w:r>
      <w:r w:rsidRPr="006170E7">
        <w:rPr>
          <w:w w:val="105"/>
          <w:sz w:val="21"/>
          <w:lang w:val="en-CA"/>
        </w:rPr>
        <w:t>(OCT</w:t>
      </w:r>
      <w:r w:rsidRPr="006170E7">
        <w:rPr>
          <w:spacing w:val="-29"/>
          <w:w w:val="105"/>
          <w:sz w:val="21"/>
          <w:lang w:val="en-CA"/>
        </w:rPr>
        <w:t xml:space="preserve"> </w:t>
      </w:r>
      <w:r w:rsidRPr="006170E7">
        <w:rPr>
          <w:w w:val="105"/>
          <w:sz w:val="21"/>
          <w:lang w:val="en-CA"/>
        </w:rPr>
        <w:t>#</w:t>
      </w:r>
      <w:r w:rsidRPr="006170E7">
        <w:rPr>
          <w:spacing w:val="-4"/>
          <w:w w:val="105"/>
          <w:sz w:val="21"/>
          <w:lang w:val="en-CA"/>
        </w:rPr>
        <w:t xml:space="preserve"> </w:t>
      </w:r>
      <w:r w:rsidRPr="006170E7">
        <w:rPr>
          <w:w w:val="105"/>
          <w:sz w:val="21"/>
          <w:lang w:val="en-CA"/>
        </w:rPr>
        <w:t xml:space="preserve">694619)                           </w:t>
      </w:r>
      <w:r>
        <w:rPr>
          <w:w w:val="105"/>
          <w:sz w:val="21"/>
          <w:lang w:val="en-CA"/>
        </w:rPr>
        <w:t xml:space="preserve">                           </w:t>
      </w:r>
      <w:r w:rsidR="003F06FB">
        <w:rPr>
          <w:w w:val="105"/>
          <w:sz w:val="21"/>
          <w:lang w:val="en-CA"/>
        </w:rPr>
        <w:t xml:space="preserve">            </w:t>
      </w:r>
      <w:r>
        <w:rPr>
          <w:w w:val="105"/>
          <w:sz w:val="21"/>
          <w:lang w:val="en-CA"/>
        </w:rPr>
        <w:t xml:space="preserve">   May</w:t>
      </w:r>
      <w:r w:rsidRPr="006170E7">
        <w:rPr>
          <w:w w:val="105"/>
          <w:sz w:val="21"/>
          <w:lang w:val="en-CA"/>
        </w:rPr>
        <w:t xml:space="preserve"> 2019</w:t>
      </w:r>
    </w:p>
    <w:p w14:paraId="1E37305C" w14:textId="77777777" w:rsidR="003F06FB" w:rsidRDefault="003F06FB" w:rsidP="003F06FB">
      <w:pPr>
        <w:tabs>
          <w:tab w:val="left" w:pos="9959"/>
        </w:tabs>
        <w:ind w:left="595" w:right="578"/>
        <w:rPr>
          <w:b/>
          <w:w w:val="105"/>
          <w:sz w:val="21"/>
          <w:lang w:val="en-CA"/>
        </w:rPr>
      </w:pPr>
    </w:p>
    <w:p w14:paraId="5D8AA3ED" w14:textId="63E95AA0" w:rsidR="003F06FB" w:rsidRDefault="008352BB" w:rsidP="003F06FB">
      <w:pPr>
        <w:tabs>
          <w:tab w:val="left" w:pos="9959"/>
        </w:tabs>
        <w:ind w:left="595" w:right="578"/>
        <w:rPr>
          <w:w w:val="105"/>
          <w:sz w:val="21"/>
          <w:lang w:val="en-CA"/>
        </w:rPr>
      </w:pPr>
      <w:r w:rsidRPr="006170E7">
        <w:rPr>
          <w:b/>
          <w:w w:val="105"/>
          <w:sz w:val="21"/>
          <w:lang w:val="en-CA"/>
        </w:rPr>
        <w:t>Bachelor of Education,</w:t>
      </w:r>
      <w:r w:rsidRPr="006170E7">
        <w:rPr>
          <w:b/>
          <w:spacing w:val="-15"/>
          <w:w w:val="105"/>
          <w:sz w:val="21"/>
          <w:lang w:val="en-CA"/>
        </w:rPr>
        <w:t xml:space="preserve"> </w:t>
      </w:r>
      <w:r w:rsidRPr="006170E7">
        <w:rPr>
          <w:b/>
          <w:w w:val="105"/>
          <w:sz w:val="21"/>
          <w:lang w:val="en-CA"/>
        </w:rPr>
        <w:t>Intermediate/Senior</w:t>
      </w:r>
      <w:r w:rsidRPr="006170E7">
        <w:rPr>
          <w:b/>
          <w:spacing w:val="-5"/>
          <w:w w:val="105"/>
          <w:sz w:val="21"/>
          <w:lang w:val="en-CA"/>
        </w:rPr>
        <w:t xml:space="preserve"> </w:t>
      </w:r>
      <w:r w:rsidRPr="006170E7">
        <w:rPr>
          <w:b/>
          <w:w w:val="105"/>
          <w:sz w:val="21"/>
          <w:lang w:val="en-CA"/>
        </w:rPr>
        <w:t>Qualification</w:t>
      </w:r>
      <w:r>
        <w:rPr>
          <w:b/>
          <w:w w:val="105"/>
          <w:sz w:val="21"/>
          <w:lang w:val="en-CA"/>
        </w:rPr>
        <w:t xml:space="preserve">                                                                      </w:t>
      </w:r>
      <w:r w:rsidR="003F06FB">
        <w:rPr>
          <w:b/>
          <w:w w:val="105"/>
          <w:sz w:val="21"/>
          <w:lang w:val="en-CA"/>
        </w:rPr>
        <w:t xml:space="preserve">            </w:t>
      </w:r>
      <w:r>
        <w:rPr>
          <w:w w:val="105"/>
          <w:sz w:val="21"/>
          <w:lang w:val="en-CA"/>
        </w:rPr>
        <w:t>May</w:t>
      </w:r>
      <w:r w:rsidRPr="006170E7">
        <w:rPr>
          <w:spacing w:val="-2"/>
          <w:w w:val="105"/>
          <w:sz w:val="21"/>
          <w:lang w:val="en-CA"/>
        </w:rPr>
        <w:t xml:space="preserve"> </w:t>
      </w:r>
      <w:r w:rsidRPr="006170E7">
        <w:rPr>
          <w:w w:val="105"/>
          <w:sz w:val="21"/>
          <w:lang w:val="en-CA"/>
        </w:rPr>
        <w:t xml:space="preserve">2019 </w:t>
      </w:r>
    </w:p>
    <w:p w14:paraId="51454669" w14:textId="2ABFB1A3" w:rsidR="008352BB" w:rsidRPr="006170E7" w:rsidRDefault="008352BB" w:rsidP="003F06FB">
      <w:pPr>
        <w:tabs>
          <w:tab w:val="left" w:pos="9959"/>
        </w:tabs>
        <w:ind w:left="595" w:right="577"/>
        <w:rPr>
          <w:sz w:val="21"/>
          <w:lang w:val="en-CA"/>
        </w:rPr>
      </w:pPr>
      <w:r w:rsidRPr="006170E7">
        <w:rPr>
          <w:w w:val="105"/>
          <w:sz w:val="21"/>
          <w:lang w:val="en-CA"/>
        </w:rPr>
        <w:t>Brock University, Hamilton,</w:t>
      </w:r>
      <w:r w:rsidRPr="006170E7">
        <w:rPr>
          <w:spacing w:val="1"/>
          <w:w w:val="105"/>
          <w:sz w:val="21"/>
          <w:lang w:val="en-CA"/>
        </w:rPr>
        <w:t xml:space="preserve"> </w:t>
      </w:r>
      <w:r w:rsidRPr="006170E7">
        <w:rPr>
          <w:w w:val="105"/>
          <w:sz w:val="21"/>
          <w:lang w:val="en-CA"/>
        </w:rPr>
        <w:t>ON</w:t>
      </w:r>
    </w:p>
    <w:p w14:paraId="69AB1571" w14:textId="77777777" w:rsidR="008352BB" w:rsidRPr="006170E7" w:rsidRDefault="008352BB" w:rsidP="008352BB">
      <w:pPr>
        <w:tabs>
          <w:tab w:val="left" w:pos="9954"/>
        </w:tabs>
        <w:spacing w:before="184"/>
        <w:ind w:left="595" w:right="582"/>
        <w:rPr>
          <w:sz w:val="21"/>
          <w:lang w:val="en-CA"/>
        </w:rPr>
      </w:pPr>
      <w:r w:rsidRPr="006170E7">
        <w:rPr>
          <w:b/>
          <w:w w:val="105"/>
          <w:sz w:val="21"/>
          <w:lang w:val="en-CA"/>
        </w:rPr>
        <w:t>Bachelor of Science (Honours) (Biology Major, French teachable) - First</w:t>
      </w:r>
      <w:r w:rsidRPr="006170E7">
        <w:rPr>
          <w:b/>
          <w:spacing w:val="-19"/>
          <w:w w:val="105"/>
          <w:sz w:val="21"/>
          <w:lang w:val="en-CA"/>
        </w:rPr>
        <w:t xml:space="preserve"> </w:t>
      </w:r>
      <w:r w:rsidRPr="006170E7">
        <w:rPr>
          <w:b/>
          <w:w w:val="105"/>
          <w:sz w:val="21"/>
          <w:lang w:val="en-CA"/>
        </w:rPr>
        <w:t>Class</w:t>
      </w:r>
      <w:r w:rsidRPr="006170E7">
        <w:rPr>
          <w:b/>
          <w:spacing w:val="-4"/>
          <w:w w:val="105"/>
          <w:sz w:val="21"/>
          <w:lang w:val="en-CA"/>
        </w:rPr>
        <w:t xml:space="preserve"> </w:t>
      </w:r>
      <w:r w:rsidRPr="006170E7">
        <w:rPr>
          <w:b/>
          <w:w w:val="105"/>
          <w:sz w:val="21"/>
          <w:lang w:val="en-CA"/>
        </w:rPr>
        <w:t>Standing</w:t>
      </w:r>
      <w:r w:rsidRPr="006170E7">
        <w:rPr>
          <w:b/>
          <w:w w:val="105"/>
          <w:sz w:val="21"/>
          <w:lang w:val="en-CA"/>
        </w:rPr>
        <w:tab/>
      </w:r>
      <w:r w:rsidRPr="006170E7">
        <w:rPr>
          <w:w w:val="105"/>
          <w:sz w:val="21"/>
          <w:lang w:val="en-CA"/>
        </w:rPr>
        <w:t>Jun</w:t>
      </w:r>
      <w:r w:rsidRPr="006170E7">
        <w:rPr>
          <w:spacing w:val="-3"/>
          <w:w w:val="105"/>
          <w:sz w:val="21"/>
          <w:lang w:val="en-CA"/>
        </w:rPr>
        <w:t xml:space="preserve"> </w:t>
      </w:r>
      <w:r w:rsidRPr="006170E7">
        <w:rPr>
          <w:w w:val="105"/>
          <w:sz w:val="21"/>
          <w:lang w:val="en-CA"/>
        </w:rPr>
        <w:t>2018 Brock University, St. Catharines,</w:t>
      </w:r>
      <w:r w:rsidRPr="006170E7">
        <w:rPr>
          <w:spacing w:val="1"/>
          <w:w w:val="105"/>
          <w:sz w:val="21"/>
          <w:lang w:val="en-CA"/>
        </w:rPr>
        <w:t xml:space="preserve"> </w:t>
      </w:r>
      <w:r w:rsidRPr="006170E7">
        <w:rPr>
          <w:w w:val="105"/>
          <w:sz w:val="21"/>
          <w:lang w:val="en-CA"/>
        </w:rPr>
        <w:t>ON</w:t>
      </w:r>
    </w:p>
    <w:p w14:paraId="63626E15" w14:textId="77777777" w:rsidR="008352BB" w:rsidRPr="006170E7" w:rsidRDefault="008352BB" w:rsidP="008352BB">
      <w:pPr>
        <w:pStyle w:val="BodyText"/>
        <w:spacing w:before="10"/>
        <w:rPr>
          <w:lang w:val="en-CA"/>
        </w:rPr>
      </w:pPr>
    </w:p>
    <w:p w14:paraId="52261A42" w14:textId="77777777" w:rsidR="008352BB" w:rsidRPr="006170E7" w:rsidRDefault="008352BB" w:rsidP="008352BB">
      <w:pPr>
        <w:pStyle w:val="BodyText"/>
        <w:tabs>
          <w:tab w:val="left" w:pos="9980"/>
        </w:tabs>
        <w:ind w:left="595"/>
        <w:rPr>
          <w:lang w:val="en-CA"/>
        </w:rPr>
      </w:pPr>
      <w:r w:rsidRPr="006170E7">
        <w:rPr>
          <w:b/>
          <w:w w:val="105"/>
          <w:lang w:val="en-CA"/>
        </w:rPr>
        <w:t xml:space="preserve">HWDSB - </w:t>
      </w:r>
      <w:r w:rsidRPr="006170E7">
        <w:rPr>
          <w:w w:val="105"/>
          <w:lang w:val="en-CA"/>
        </w:rPr>
        <w:t>Grade 8 International Language Program - Fluent</w:t>
      </w:r>
      <w:r w:rsidRPr="006170E7">
        <w:rPr>
          <w:spacing w:val="-27"/>
          <w:w w:val="105"/>
          <w:lang w:val="en-CA"/>
        </w:rPr>
        <w:t xml:space="preserve"> </w:t>
      </w:r>
      <w:r w:rsidRPr="006170E7">
        <w:rPr>
          <w:w w:val="105"/>
          <w:lang w:val="en-CA"/>
        </w:rPr>
        <w:t>in</w:t>
      </w:r>
      <w:r w:rsidRPr="006170E7">
        <w:rPr>
          <w:spacing w:val="-3"/>
          <w:w w:val="105"/>
          <w:lang w:val="en-CA"/>
        </w:rPr>
        <w:t xml:space="preserve"> </w:t>
      </w:r>
      <w:r w:rsidRPr="006170E7">
        <w:rPr>
          <w:w w:val="105"/>
          <w:lang w:val="en-CA"/>
        </w:rPr>
        <w:t>Polish</w:t>
      </w:r>
      <w:r w:rsidRPr="006170E7">
        <w:rPr>
          <w:w w:val="105"/>
          <w:lang w:val="en-CA"/>
        </w:rPr>
        <w:tab/>
        <w:t>Jun</w:t>
      </w:r>
      <w:r w:rsidRPr="006170E7">
        <w:rPr>
          <w:spacing w:val="1"/>
          <w:w w:val="105"/>
          <w:lang w:val="en-CA"/>
        </w:rPr>
        <w:t xml:space="preserve"> </w:t>
      </w:r>
      <w:r w:rsidRPr="006170E7">
        <w:rPr>
          <w:w w:val="105"/>
          <w:lang w:val="en-CA"/>
        </w:rPr>
        <w:t>2010</w:t>
      </w:r>
    </w:p>
    <w:p w14:paraId="0DC87058" w14:textId="77777777" w:rsidR="003F06FB" w:rsidRDefault="003F06FB" w:rsidP="008352BB">
      <w:pPr>
        <w:spacing w:before="1"/>
        <w:ind w:left="595"/>
        <w:rPr>
          <w:b/>
          <w:sz w:val="24"/>
          <w:u w:val="single"/>
          <w:lang w:val="en-CA"/>
        </w:rPr>
      </w:pPr>
    </w:p>
    <w:p w14:paraId="5970F868" w14:textId="77777777" w:rsidR="008352BB" w:rsidRDefault="008352BB" w:rsidP="008352BB">
      <w:pPr>
        <w:spacing w:before="1"/>
        <w:ind w:left="595"/>
        <w:rPr>
          <w:b/>
          <w:sz w:val="24"/>
          <w:u w:val="single"/>
          <w:lang w:val="en-CA"/>
        </w:rPr>
      </w:pPr>
      <w:r w:rsidRPr="006170E7">
        <w:rPr>
          <w:b/>
          <w:sz w:val="24"/>
          <w:u w:val="single"/>
          <w:lang w:val="en-CA"/>
        </w:rPr>
        <w:t>ADDITIONAL COURSES</w:t>
      </w:r>
    </w:p>
    <w:p w14:paraId="5DF69A80" w14:textId="4F6D30F6" w:rsidR="008352BB" w:rsidRPr="00775E2B" w:rsidRDefault="008352BB" w:rsidP="008352BB">
      <w:pPr>
        <w:pStyle w:val="ListParagraph"/>
        <w:widowControl w:val="0"/>
        <w:numPr>
          <w:ilvl w:val="0"/>
          <w:numId w:val="19"/>
        </w:numPr>
        <w:autoSpaceDE w:val="0"/>
        <w:autoSpaceDN w:val="0"/>
        <w:spacing w:before="1"/>
        <w:contextualSpacing w:val="0"/>
        <w:rPr>
          <w:b/>
          <w:w w:val="105"/>
          <w:sz w:val="21"/>
          <w:szCs w:val="21"/>
          <w:lang w:val="en-CA"/>
        </w:rPr>
      </w:pPr>
      <w:r w:rsidRPr="00775E2B">
        <w:rPr>
          <w:b/>
          <w:w w:val="105"/>
          <w:sz w:val="21"/>
          <w:szCs w:val="21"/>
          <w:lang w:val="en-CA"/>
        </w:rPr>
        <w:t>Religious Education (Catholic)</w:t>
      </w:r>
      <w:r>
        <w:rPr>
          <w:b/>
          <w:w w:val="105"/>
          <w:sz w:val="21"/>
          <w:szCs w:val="21"/>
          <w:lang w:val="en-CA"/>
        </w:rPr>
        <w:tab/>
      </w:r>
      <w:r>
        <w:rPr>
          <w:b/>
          <w:w w:val="105"/>
          <w:sz w:val="21"/>
          <w:szCs w:val="21"/>
          <w:lang w:val="en-CA"/>
        </w:rPr>
        <w:tab/>
      </w:r>
      <w:r>
        <w:rPr>
          <w:b/>
          <w:w w:val="105"/>
          <w:sz w:val="21"/>
          <w:szCs w:val="21"/>
          <w:lang w:val="en-CA"/>
        </w:rPr>
        <w:tab/>
      </w:r>
      <w:r>
        <w:rPr>
          <w:b/>
          <w:w w:val="105"/>
          <w:sz w:val="21"/>
          <w:szCs w:val="21"/>
          <w:lang w:val="en-CA"/>
        </w:rPr>
        <w:tab/>
      </w:r>
      <w:r>
        <w:rPr>
          <w:b/>
          <w:w w:val="105"/>
          <w:sz w:val="21"/>
          <w:szCs w:val="21"/>
          <w:lang w:val="en-CA"/>
        </w:rPr>
        <w:tab/>
      </w:r>
      <w:r>
        <w:rPr>
          <w:b/>
          <w:w w:val="105"/>
          <w:sz w:val="21"/>
          <w:szCs w:val="21"/>
          <w:lang w:val="en-CA"/>
        </w:rPr>
        <w:tab/>
      </w:r>
      <w:r>
        <w:rPr>
          <w:b/>
          <w:w w:val="105"/>
          <w:sz w:val="21"/>
          <w:szCs w:val="21"/>
          <w:lang w:val="en-CA"/>
        </w:rPr>
        <w:tab/>
      </w:r>
      <w:r>
        <w:rPr>
          <w:b/>
          <w:w w:val="105"/>
          <w:sz w:val="21"/>
          <w:szCs w:val="21"/>
          <w:lang w:val="en-CA"/>
        </w:rPr>
        <w:tab/>
        <w:t xml:space="preserve">         </w:t>
      </w:r>
      <w:r w:rsidR="0024243C">
        <w:rPr>
          <w:b/>
          <w:w w:val="105"/>
          <w:sz w:val="21"/>
          <w:szCs w:val="21"/>
          <w:lang w:val="en-CA"/>
        </w:rPr>
        <w:t xml:space="preserve">  </w:t>
      </w:r>
      <w:r>
        <w:rPr>
          <w:b/>
          <w:w w:val="105"/>
          <w:sz w:val="21"/>
          <w:szCs w:val="21"/>
          <w:lang w:val="en-CA"/>
        </w:rPr>
        <w:t xml:space="preserve"> </w:t>
      </w:r>
      <w:r>
        <w:rPr>
          <w:w w:val="105"/>
          <w:sz w:val="21"/>
          <w:szCs w:val="21"/>
          <w:lang w:val="en-CA"/>
        </w:rPr>
        <w:t>Mar 2019</w:t>
      </w:r>
    </w:p>
    <w:p w14:paraId="58920FD8" w14:textId="77777777" w:rsidR="008352BB" w:rsidRPr="006170E7" w:rsidRDefault="008352BB" w:rsidP="008352BB">
      <w:pPr>
        <w:pStyle w:val="BodyText"/>
        <w:numPr>
          <w:ilvl w:val="0"/>
          <w:numId w:val="19"/>
        </w:numPr>
        <w:tabs>
          <w:tab w:val="left" w:pos="9980"/>
        </w:tabs>
        <w:rPr>
          <w:b/>
          <w:w w:val="105"/>
          <w:lang w:val="en-CA"/>
        </w:rPr>
      </w:pPr>
      <w:proofErr w:type="spellStart"/>
      <w:r w:rsidRPr="006170E7">
        <w:rPr>
          <w:b/>
          <w:w w:val="105"/>
          <w:lang w:val="en-CA"/>
        </w:rPr>
        <w:t>École</w:t>
      </w:r>
      <w:proofErr w:type="spellEnd"/>
      <w:r w:rsidRPr="006170E7">
        <w:rPr>
          <w:b/>
          <w:w w:val="105"/>
          <w:lang w:val="en-CA"/>
        </w:rPr>
        <w:t xml:space="preserve"> de </w:t>
      </w:r>
      <w:proofErr w:type="spellStart"/>
      <w:r w:rsidRPr="006170E7">
        <w:rPr>
          <w:b/>
          <w:w w:val="105"/>
          <w:lang w:val="en-CA"/>
        </w:rPr>
        <w:t>langues</w:t>
      </w:r>
      <w:proofErr w:type="spellEnd"/>
      <w:r w:rsidRPr="006170E7">
        <w:rPr>
          <w:b/>
          <w:w w:val="105"/>
          <w:lang w:val="en-CA"/>
        </w:rPr>
        <w:t xml:space="preserve"> de </w:t>
      </w:r>
      <w:proofErr w:type="spellStart"/>
      <w:r w:rsidRPr="006170E7">
        <w:rPr>
          <w:b/>
          <w:w w:val="105"/>
          <w:lang w:val="en-CA"/>
        </w:rPr>
        <w:t>l'Université</w:t>
      </w:r>
      <w:proofErr w:type="spellEnd"/>
      <w:r w:rsidRPr="006170E7">
        <w:rPr>
          <w:b/>
          <w:w w:val="105"/>
          <w:lang w:val="en-CA"/>
        </w:rPr>
        <w:t xml:space="preserve"> Laval</w:t>
      </w:r>
      <w:r w:rsidRPr="006170E7">
        <w:rPr>
          <w:b/>
          <w:w w:val="105"/>
          <w:lang w:val="en-CA"/>
        </w:rPr>
        <w:tab/>
        <w:t xml:space="preserve"> </w:t>
      </w:r>
      <w:r w:rsidRPr="006170E7">
        <w:rPr>
          <w:w w:val="105"/>
          <w:lang w:val="en-CA"/>
        </w:rPr>
        <w:t>Jul 2016</w:t>
      </w:r>
      <w:r w:rsidRPr="006170E7">
        <w:rPr>
          <w:b/>
          <w:w w:val="105"/>
          <w:lang w:val="en-CA"/>
        </w:rPr>
        <w:t xml:space="preserve"> </w:t>
      </w:r>
      <w:proofErr w:type="spellStart"/>
      <w:r w:rsidRPr="006170E7">
        <w:rPr>
          <w:w w:val="105"/>
          <w:lang w:val="en-CA"/>
        </w:rPr>
        <w:t>Université</w:t>
      </w:r>
      <w:proofErr w:type="spellEnd"/>
      <w:r w:rsidRPr="006170E7">
        <w:rPr>
          <w:w w:val="105"/>
          <w:lang w:val="en-CA"/>
        </w:rPr>
        <w:t xml:space="preserve"> Laval, Québec City, Québec</w:t>
      </w:r>
    </w:p>
    <w:p w14:paraId="7676A828" w14:textId="77777777" w:rsidR="008352BB" w:rsidRPr="006170E7" w:rsidRDefault="008352BB" w:rsidP="008352BB">
      <w:pPr>
        <w:pStyle w:val="BodyText"/>
        <w:numPr>
          <w:ilvl w:val="0"/>
          <w:numId w:val="20"/>
        </w:numPr>
        <w:tabs>
          <w:tab w:val="left" w:pos="9980"/>
        </w:tabs>
        <w:rPr>
          <w:w w:val="105"/>
          <w:lang w:val="en-CA"/>
        </w:rPr>
      </w:pPr>
      <w:proofErr w:type="spellStart"/>
      <w:r w:rsidRPr="006170E7">
        <w:rPr>
          <w:b/>
          <w:w w:val="105"/>
          <w:lang w:val="en-CA"/>
        </w:rPr>
        <w:t>École</w:t>
      </w:r>
      <w:proofErr w:type="spellEnd"/>
      <w:r w:rsidRPr="006170E7">
        <w:rPr>
          <w:b/>
          <w:w w:val="105"/>
          <w:lang w:val="en-CA"/>
        </w:rPr>
        <w:t xml:space="preserve"> de </w:t>
      </w:r>
      <w:proofErr w:type="spellStart"/>
      <w:r w:rsidRPr="006170E7">
        <w:rPr>
          <w:b/>
          <w:w w:val="105"/>
          <w:lang w:val="en-CA"/>
        </w:rPr>
        <w:t>langues</w:t>
      </w:r>
      <w:proofErr w:type="spellEnd"/>
      <w:r w:rsidRPr="006170E7">
        <w:rPr>
          <w:b/>
          <w:w w:val="105"/>
          <w:lang w:val="en-CA"/>
        </w:rPr>
        <w:t xml:space="preserve"> de </w:t>
      </w:r>
      <w:proofErr w:type="spellStart"/>
      <w:r w:rsidRPr="006170E7">
        <w:rPr>
          <w:b/>
          <w:w w:val="105"/>
          <w:lang w:val="en-CA"/>
        </w:rPr>
        <w:t>l'Université</w:t>
      </w:r>
      <w:proofErr w:type="spellEnd"/>
      <w:r w:rsidRPr="006170E7">
        <w:rPr>
          <w:b/>
          <w:w w:val="105"/>
          <w:lang w:val="en-CA"/>
        </w:rPr>
        <w:t xml:space="preserve"> de Montréal</w:t>
      </w:r>
      <w:r w:rsidRPr="006170E7">
        <w:rPr>
          <w:b/>
          <w:w w:val="105"/>
          <w:lang w:val="en-CA"/>
        </w:rPr>
        <w:tab/>
        <w:t xml:space="preserve"> </w:t>
      </w:r>
      <w:r w:rsidRPr="006170E7">
        <w:rPr>
          <w:w w:val="105"/>
          <w:lang w:val="en-CA"/>
        </w:rPr>
        <w:t>Jul 2014</w:t>
      </w:r>
      <w:r w:rsidRPr="006170E7">
        <w:rPr>
          <w:b/>
          <w:w w:val="105"/>
          <w:lang w:val="en-CA"/>
        </w:rPr>
        <w:t xml:space="preserve"> </w:t>
      </w:r>
      <w:proofErr w:type="spellStart"/>
      <w:r w:rsidRPr="006170E7">
        <w:rPr>
          <w:w w:val="105"/>
          <w:lang w:val="en-CA"/>
        </w:rPr>
        <w:t>Université</w:t>
      </w:r>
      <w:proofErr w:type="spellEnd"/>
      <w:r w:rsidRPr="006170E7">
        <w:rPr>
          <w:w w:val="105"/>
          <w:lang w:val="en-CA"/>
        </w:rPr>
        <w:t xml:space="preserve"> de Montréal, Montréal, Québec</w:t>
      </w:r>
    </w:p>
    <w:p w14:paraId="411E0CCE" w14:textId="41D9DED3" w:rsidR="008352BB" w:rsidRPr="006170E7" w:rsidRDefault="008352BB" w:rsidP="008352BB">
      <w:pPr>
        <w:pStyle w:val="ListParagraph"/>
        <w:widowControl w:val="0"/>
        <w:numPr>
          <w:ilvl w:val="0"/>
          <w:numId w:val="20"/>
        </w:numPr>
        <w:autoSpaceDE w:val="0"/>
        <w:autoSpaceDN w:val="0"/>
        <w:contextualSpacing w:val="0"/>
        <w:rPr>
          <w:bCs/>
          <w:sz w:val="21"/>
          <w:szCs w:val="21"/>
          <w:lang w:val="en-CA"/>
        </w:rPr>
      </w:pPr>
      <w:r w:rsidRPr="006170E7">
        <w:rPr>
          <w:b/>
          <w:bCs/>
          <w:sz w:val="21"/>
          <w:szCs w:val="21"/>
          <w:lang w:val="en-CA"/>
        </w:rPr>
        <w:t>French Level I-III</w:t>
      </w:r>
      <w:r w:rsidRPr="006170E7">
        <w:rPr>
          <w:bCs/>
          <w:sz w:val="21"/>
          <w:szCs w:val="21"/>
          <w:lang w:val="en-CA"/>
        </w:rPr>
        <w:t xml:space="preserve"> </w:t>
      </w:r>
      <w:r w:rsidRPr="006170E7">
        <w:rPr>
          <w:bCs/>
          <w:sz w:val="21"/>
          <w:szCs w:val="21"/>
          <w:lang w:val="en-CA"/>
        </w:rPr>
        <w:tab/>
      </w:r>
      <w:r w:rsidRPr="006170E7">
        <w:rPr>
          <w:bCs/>
          <w:sz w:val="21"/>
          <w:szCs w:val="21"/>
          <w:lang w:val="en-CA"/>
        </w:rPr>
        <w:tab/>
      </w:r>
      <w:r w:rsidRPr="006170E7">
        <w:rPr>
          <w:bCs/>
          <w:sz w:val="21"/>
          <w:szCs w:val="21"/>
          <w:lang w:val="en-CA"/>
        </w:rPr>
        <w:tab/>
      </w:r>
      <w:r w:rsidRPr="006170E7">
        <w:rPr>
          <w:bCs/>
          <w:sz w:val="21"/>
          <w:szCs w:val="21"/>
          <w:lang w:val="en-CA"/>
        </w:rPr>
        <w:tab/>
      </w:r>
      <w:r w:rsidRPr="006170E7">
        <w:rPr>
          <w:bCs/>
          <w:sz w:val="21"/>
          <w:szCs w:val="21"/>
          <w:lang w:val="en-CA"/>
        </w:rPr>
        <w:tab/>
      </w:r>
      <w:r w:rsidRPr="006170E7">
        <w:rPr>
          <w:bCs/>
          <w:sz w:val="21"/>
          <w:szCs w:val="21"/>
          <w:lang w:val="en-CA"/>
        </w:rPr>
        <w:tab/>
      </w:r>
      <w:r w:rsidRPr="006170E7">
        <w:rPr>
          <w:bCs/>
          <w:sz w:val="21"/>
          <w:szCs w:val="21"/>
          <w:lang w:val="en-CA"/>
        </w:rPr>
        <w:tab/>
      </w:r>
      <w:r w:rsidRPr="006170E7">
        <w:rPr>
          <w:bCs/>
          <w:sz w:val="21"/>
          <w:szCs w:val="21"/>
          <w:lang w:val="en-CA"/>
        </w:rPr>
        <w:tab/>
      </w:r>
      <w:r w:rsidRPr="006170E7">
        <w:rPr>
          <w:bCs/>
          <w:sz w:val="21"/>
          <w:szCs w:val="21"/>
          <w:lang w:val="en-CA"/>
        </w:rPr>
        <w:tab/>
        <w:t xml:space="preserve">          </w:t>
      </w:r>
      <w:r w:rsidR="00042C7F">
        <w:rPr>
          <w:bCs/>
          <w:sz w:val="21"/>
          <w:szCs w:val="21"/>
          <w:lang w:val="en-CA"/>
        </w:rPr>
        <w:tab/>
      </w:r>
      <w:r w:rsidR="00042C7F" w:rsidRPr="007B6041">
        <w:rPr>
          <w:rFonts w:ascii="Times New Roman" w:hAnsi="Times New Roman"/>
          <w:bCs/>
          <w:sz w:val="21"/>
          <w:szCs w:val="21"/>
          <w:lang w:val="en-CA"/>
        </w:rPr>
        <w:t xml:space="preserve">           </w:t>
      </w:r>
      <w:r w:rsidRPr="007B6041">
        <w:rPr>
          <w:rFonts w:ascii="Times New Roman" w:hAnsi="Times New Roman"/>
          <w:bCs/>
          <w:sz w:val="21"/>
          <w:szCs w:val="21"/>
          <w:lang w:val="en-CA"/>
        </w:rPr>
        <w:t>2012-2014</w:t>
      </w:r>
    </w:p>
    <w:p w14:paraId="38DE017E" w14:textId="77777777" w:rsidR="008352BB" w:rsidRPr="006170E7" w:rsidRDefault="008352BB" w:rsidP="008352BB">
      <w:pPr>
        <w:pStyle w:val="ListParagraph"/>
        <w:ind w:firstLine="595"/>
        <w:rPr>
          <w:bCs/>
          <w:i/>
          <w:sz w:val="21"/>
          <w:szCs w:val="21"/>
          <w:lang w:val="en-CA"/>
        </w:rPr>
      </w:pPr>
      <w:proofErr w:type="spellStart"/>
      <w:r w:rsidRPr="006170E7">
        <w:rPr>
          <w:bCs/>
          <w:i/>
          <w:sz w:val="21"/>
          <w:szCs w:val="21"/>
          <w:lang w:val="en-CA"/>
        </w:rPr>
        <w:t>Collège</w:t>
      </w:r>
      <w:proofErr w:type="spellEnd"/>
      <w:r w:rsidRPr="006170E7">
        <w:rPr>
          <w:bCs/>
          <w:i/>
          <w:sz w:val="21"/>
          <w:szCs w:val="21"/>
          <w:lang w:val="en-CA"/>
        </w:rPr>
        <w:t xml:space="preserve"> </w:t>
      </w:r>
      <w:proofErr w:type="spellStart"/>
      <w:r w:rsidRPr="006170E7">
        <w:rPr>
          <w:bCs/>
          <w:i/>
          <w:sz w:val="21"/>
          <w:szCs w:val="21"/>
          <w:lang w:val="en-CA"/>
        </w:rPr>
        <w:t>Boréal</w:t>
      </w:r>
      <w:proofErr w:type="spellEnd"/>
      <w:r w:rsidRPr="006170E7">
        <w:rPr>
          <w:bCs/>
          <w:i/>
          <w:sz w:val="21"/>
          <w:szCs w:val="21"/>
          <w:lang w:val="en-CA"/>
        </w:rPr>
        <w:t xml:space="preserve">, Hamilton, Ontario </w:t>
      </w:r>
    </w:p>
    <w:p w14:paraId="37EC23A1" w14:textId="77777777" w:rsidR="008352BB" w:rsidRPr="006170E7" w:rsidRDefault="008352BB" w:rsidP="008352BB">
      <w:pPr>
        <w:pStyle w:val="BodyText"/>
        <w:numPr>
          <w:ilvl w:val="0"/>
          <w:numId w:val="19"/>
        </w:numPr>
        <w:tabs>
          <w:tab w:val="left" w:pos="9980"/>
        </w:tabs>
        <w:rPr>
          <w:w w:val="105"/>
          <w:lang w:val="en-CA"/>
        </w:rPr>
      </w:pPr>
      <w:r w:rsidRPr="006170E7">
        <w:rPr>
          <w:b/>
          <w:w w:val="105"/>
          <w:lang w:val="en-CA"/>
        </w:rPr>
        <w:t xml:space="preserve">Royal Conservatory of Music                                                                                                       </w:t>
      </w:r>
      <w:r w:rsidRPr="006170E7">
        <w:rPr>
          <w:w w:val="105"/>
          <w:lang w:val="en-CA"/>
        </w:rPr>
        <w:t>2008-present</w:t>
      </w:r>
    </w:p>
    <w:p w14:paraId="791F9DB1" w14:textId="77777777" w:rsidR="008352BB" w:rsidRPr="006170E7" w:rsidRDefault="008352BB" w:rsidP="008352BB">
      <w:pPr>
        <w:pStyle w:val="BodyText"/>
        <w:tabs>
          <w:tab w:val="left" w:pos="9980"/>
        </w:tabs>
        <w:ind w:left="1315"/>
        <w:rPr>
          <w:w w:val="105"/>
          <w:lang w:val="en-CA"/>
        </w:rPr>
      </w:pPr>
      <w:r w:rsidRPr="006170E7">
        <w:rPr>
          <w:w w:val="105"/>
          <w:lang w:val="en-CA"/>
        </w:rPr>
        <w:t xml:space="preserve">Grade 9 Piano/Grade II Theory with First Class Honours with Distinction </w:t>
      </w:r>
    </w:p>
    <w:p w14:paraId="6B3D6C79" w14:textId="77777777" w:rsidR="008352BB" w:rsidRPr="006170E7" w:rsidRDefault="008352BB" w:rsidP="008352BB">
      <w:pPr>
        <w:pStyle w:val="Heading1"/>
        <w:ind w:left="595"/>
        <w:rPr>
          <w:lang w:val="en-CA"/>
        </w:rPr>
      </w:pPr>
      <w:r w:rsidRPr="006170E7">
        <w:rPr>
          <w:u w:val="single"/>
          <w:lang w:val="en-CA"/>
        </w:rPr>
        <w:t>CLASSROOM EXPERIENCE</w:t>
      </w:r>
    </w:p>
    <w:p w14:paraId="2E773D1E" w14:textId="77777777" w:rsidR="008352BB" w:rsidRPr="006170E7" w:rsidRDefault="008352BB" w:rsidP="008352BB">
      <w:pPr>
        <w:tabs>
          <w:tab w:val="left" w:pos="9247"/>
        </w:tabs>
        <w:ind w:left="595"/>
        <w:rPr>
          <w:b/>
          <w:sz w:val="21"/>
          <w:szCs w:val="21"/>
          <w:lang w:val="en-CA"/>
        </w:rPr>
      </w:pPr>
      <w:r w:rsidRPr="006170E7">
        <w:rPr>
          <w:b/>
          <w:i/>
          <w:w w:val="105"/>
          <w:sz w:val="21"/>
          <w:szCs w:val="21"/>
          <w:lang w:val="en-CA"/>
        </w:rPr>
        <w:t xml:space="preserve">Student Teacher, Grade 11, </w:t>
      </w:r>
      <w:r w:rsidRPr="006170E7">
        <w:rPr>
          <w:w w:val="105"/>
          <w:sz w:val="21"/>
          <w:szCs w:val="21"/>
          <w:lang w:val="en-CA"/>
        </w:rPr>
        <w:t>Cardinal Newman Catholic Secondary School,</w:t>
      </w:r>
      <w:r w:rsidRPr="006170E7">
        <w:rPr>
          <w:spacing w:val="-33"/>
          <w:w w:val="105"/>
          <w:sz w:val="21"/>
          <w:szCs w:val="21"/>
          <w:lang w:val="en-CA"/>
        </w:rPr>
        <w:t xml:space="preserve"> </w:t>
      </w:r>
      <w:r w:rsidRPr="006170E7">
        <w:rPr>
          <w:w w:val="105"/>
          <w:sz w:val="21"/>
          <w:szCs w:val="21"/>
          <w:lang w:val="en-CA"/>
        </w:rPr>
        <w:t>Stoney Creek,</w:t>
      </w:r>
      <w:r w:rsidRPr="006170E7">
        <w:rPr>
          <w:spacing w:val="-5"/>
          <w:w w:val="105"/>
          <w:sz w:val="21"/>
          <w:szCs w:val="21"/>
          <w:lang w:val="en-CA"/>
        </w:rPr>
        <w:t xml:space="preserve"> </w:t>
      </w:r>
      <w:r w:rsidRPr="006170E7">
        <w:rPr>
          <w:w w:val="105"/>
          <w:sz w:val="21"/>
          <w:szCs w:val="21"/>
          <w:lang w:val="en-CA"/>
        </w:rPr>
        <w:t>ON</w:t>
      </w:r>
      <w:r w:rsidRPr="006170E7">
        <w:rPr>
          <w:w w:val="105"/>
          <w:sz w:val="21"/>
          <w:szCs w:val="21"/>
          <w:lang w:val="en-CA"/>
        </w:rPr>
        <w:tab/>
      </w:r>
      <w:r w:rsidRPr="006170E7">
        <w:rPr>
          <w:b/>
          <w:w w:val="105"/>
          <w:sz w:val="21"/>
          <w:szCs w:val="21"/>
          <w:lang w:val="en-CA"/>
        </w:rPr>
        <w:t>Nov 2018 - Dec</w:t>
      </w:r>
      <w:r w:rsidRPr="006170E7">
        <w:rPr>
          <w:b/>
          <w:spacing w:val="-2"/>
          <w:w w:val="105"/>
          <w:sz w:val="21"/>
          <w:szCs w:val="21"/>
          <w:lang w:val="en-CA"/>
        </w:rPr>
        <w:t xml:space="preserve"> </w:t>
      </w:r>
      <w:r w:rsidRPr="006170E7">
        <w:rPr>
          <w:b/>
          <w:w w:val="105"/>
          <w:sz w:val="21"/>
          <w:szCs w:val="21"/>
          <w:lang w:val="en-CA"/>
        </w:rPr>
        <w:t>2018</w:t>
      </w:r>
    </w:p>
    <w:p w14:paraId="08621607" w14:textId="44744E5C" w:rsidR="008352BB" w:rsidRPr="003F06FB" w:rsidRDefault="008352BB" w:rsidP="00CE54A5">
      <w:pPr>
        <w:pStyle w:val="ListParagraph"/>
        <w:widowControl w:val="0"/>
        <w:numPr>
          <w:ilvl w:val="0"/>
          <w:numId w:val="21"/>
        </w:numPr>
        <w:tabs>
          <w:tab w:val="left" w:pos="1283"/>
        </w:tabs>
        <w:autoSpaceDE w:val="0"/>
        <w:autoSpaceDN w:val="0"/>
        <w:spacing w:before="50"/>
        <w:ind w:left="1020" w:right="209"/>
        <w:contextualSpacing w:val="0"/>
        <w:rPr>
          <w:rFonts w:ascii="Symbol"/>
          <w:sz w:val="21"/>
          <w:szCs w:val="21"/>
          <w:lang w:val="en-CA"/>
        </w:rPr>
      </w:pPr>
      <w:r w:rsidRPr="003F06FB">
        <w:rPr>
          <w:w w:val="105"/>
          <w:sz w:val="21"/>
          <w:szCs w:val="21"/>
          <w:lang w:val="en-CA"/>
        </w:rPr>
        <w:t>Designed,</w:t>
      </w:r>
      <w:r w:rsidRPr="003F06FB">
        <w:rPr>
          <w:spacing w:val="-5"/>
          <w:w w:val="105"/>
          <w:sz w:val="21"/>
          <w:szCs w:val="21"/>
          <w:lang w:val="en-CA"/>
        </w:rPr>
        <w:t xml:space="preserve"> </w:t>
      </w:r>
      <w:r w:rsidRPr="003F06FB">
        <w:rPr>
          <w:w w:val="105"/>
          <w:sz w:val="21"/>
          <w:szCs w:val="21"/>
          <w:lang w:val="en-CA"/>
        </w:rPr>
        <w:t>planned</w:t>
      </w:r>
      <w:r w:rsidRPr="003F06FB">
        <w:rPr>
          <w:spacing w:val="-4"/>
          <w:w w:val="105"/>
          <w:sz w:val="21"/>
          <w:szCs w:val="21"/>
          <w:lang w:val="en-CA"/>
        </w:rPr>
        <w:t xml:space="preserve"> </w:t>
      </w:r>
      <w:r w:rsidRPr="003F06FB">
        <w:rPr>
          <w:w w:val="105"/>
          <w:sz w:val="21"/>
          <w:szCs w:val="21"/>
          <w:lang w:val="en-CA"/>
        </w:rPr>
        <w:t>and</w:t>
      </w:r>
      <w:r w:rsidRPr="003F06FB">
        <w:rPr>
          <w:spacing w:val="-4"/>
          <w:w w:val="105"/>
          <w:sz w:val="21"/>
          <w:szCs w:val="21"/>
          <w:lang w:val="en-CA"/>
        </w:rPr>
        <w:t xml:space="preserve"> </w:t>
      </w:r>
      <w:r w:rsidRPr="003F06FB">
        <w:rPr>
          <w:w w:val="105"/>
          <w:sz w:val="21"/>
          <w:szCs w:val="21"/>
          <w:lang w:val="en-CA"/>
        </w:rPr>
        <w:t>implemented</w:t>
      </w:r>
      <w:r w:rsidRPr="003F06FB">
        <w:rPr>
          <w:spacing w:val="-4"/>
          <w:w w:val="105"/>
          <w:sz w:val="21"/>
          <w:szCs w:val="21"/>
          <w:lang w:val="en-CA"/>
        </w:rPr>
        <w:t xml:space="preserve"> </w:t>
      </w:r>
      <w:r w:rsidRPr="003F06FB">
        <w:rPr>
          <w:w w:val="105"/>
          <w:sz w:val="21"/>
          <w:szCs w:val="21"/>
          <w:lang w:val="en-CA"/>
        </w:rPr>
        <w:t>educational</w:t>
      </w:r>
      <w:r w:rsidRPr="003F06FB">
        <w:rPr>
          <w:spacing w:val="-5"/>
          <w:w w:val="105"/>
          <w:sz w:val="21"/>
          <w:szCs w:val="21"/>
          <w:lang w:val="en-CA"/>
        </w:rPr>
        <w:t xml:space="preserve"> </w:t>
      </w:r>
      <w:r w:rsidRPr="003F06FB">
        <w:rPr>
          <w:w w:val="105"/>
          <w:sz w:val="21"/>
          <w:szCs w:val="21"/>
          <w:lang w:val="en-CA"/>
        </w:rPr>
        <w:t>lessons</w:t>
      </w:r>
      <w:r w:rsidRPr="003F06FB">
        <w:rPr>
          <w:spacing w:val="-5"/>
          <w:w w:val="105"/>
          <w:sz w:val="21"/>
          <w:szCs w:val="21"/>
          <w:lang w:val="en-CA"/>
        </w:rPr>
        <w:t xml:space="preserve"> </w:t>
      </w:r>
      <w:r w:rsidRPr="003F06FB">
        <w:rPr>
          <w:w w:val="105"/>
          <w:sz w:val="21"/>
          <w:szCs w:val="21"/>
          <w:lang w:val="en-CA"/>
        </w:rPr>
        <w:t>within</w:t>
      </w:r>
      <w:r w:rsidRPr="003F06FB">
        <w:rPr>
          <w:spacing w:val="-4"/>
          <w:w w:val="105"/>
          <w:sz w:val="21"/>
          <w:szCs w:val="21"/>
          <w:lang w:val="en-CA"/>
        </w:rPr>
        <w:t xml:space="preserve"> </w:t>
      </w:r>
      <w:r w:rsidRPr="003F06FB">
        <w:rPr>
          <w:w w:val="105"/>
          <w:sz w:val="21"/>
          <w:szCs w:val="21"/>
          <w:lang w:val="en-CA"/>
        </w:rPr>
        <w:t>the</w:t>
      </w:r>
      <w:r w:rsidRPr="003F06FB">
        <w:rPr>
          <w:spacing w:val="-4"/>
          <w:w w:val="105"/>
          <w:sz w:val="21"/>
          <w:szCs w:val="21"/>
          <w:lang w:val="en-CA"/>
        </w:rPr>
        <w:t xml:space="preserve"> </w:t>
      </w:r>
      <w:r w:rsidRPr="003F06FB">
        <w:rPr>
          <w:w w:val="105"/>
          <w:sz w:val="21"/>
          <w:szCs w:val="21"/>
          <w:lang w:val="en-CA"/>
        </w:rPr>
        <w:t>grade</w:t>
      </w:r>
      <w:r w:rsidRPr="003F06FB">
        <w:rPr>
          <w:spacing w:val="-4"/>
          <w:w w:val="105"/>
          <w:sz w:val="21"/>
          <w:szCs w:val="21"/>
          <w:lang w:val="en-CA"/>
        </w:rPr>
        <w:t xml:space="preserve"> </w:t>
      </w:r>
      <w:r w:rsidRPr="003F06FB">
        <w:rPr>
          <w:w w:val="105"/>
          <w:sz w:val="21"/>
          <w:szCs w:val="21"/>
          <w:lang w:val="en-CA"/>
        </w:rPr>
        <w:t>11</w:t>
      </w:r>
      <w:r w:rsidRPr="003F06FB">
        <w:rPr>
          <w:spacing w:val="-4"/>
          <w:w w:val="105"/>
          <w:sz w:val="21"/>
          <w:szCs w:val="21"/>
          <w:lang w:val="en-CA"/>
        </w:rPr>
        <w:t xml:space="preserve"> </w:t>
      </w:r>
      <w:r w:rsidRPr="003F06FB">
        <w:rPr>
          <w:w w:val="105"/>
          <w:sz w:val="21"/>
          <w:szCs w:val="21"/>
          <w:lang w:val="en-CA"/>
        </w:rPr>
        <w:t>university</w:t>
      </w:r>
      <w:r w:rsidRPr="003F06FB">
        <w:rPr>
          <w:spacing w:val="-4"/>
          <w:w w:val="105"/>
          <w:sz w:val="21"/>
          <w:szCs w:val="21"/>
          <w:lang w:val="en-CA"/>
        </w:rPr>
        <w:t xml:space="preserve"> </w:t>
      </w:r>
      <w:r w:rsidRPr="003F06FB">
        <w:rPr>
          <w:w w:val="105"/>
          <w:sz w:val="21"/>
          <w:szCs w:val="21"/>
          <w:lang w:val="en-CA"/>
        </w:rPr>
        <w:t>biological</w:t>
      </w:r>
      <w:r w:rsidRPr="003F06FB">
        <w:rPr>
          <w:spacing w:val="-4"/>
          <w:w w:val="105"/>
          <w:sz w:val="21"/>
          <w:szCs w:val="21"/>
          <w:lang w:val="en-CA"/>
        </w:rPr>
        <w:t xml:space="preserve"> </w:t>
      </w:r>
      <w:r w:rsidRPr="003F06FB">
        <w:rPr>
          <w:w w:val="105"/>
          <w:sz w:val="21"/>
          <w:szCs w:val="21"/>
          <w:lang w:val="en-CA"/>
        </w:rPr>
        <w:t>curriculum</w:t>
      </w:r>
      <w:r w:rsidRPr="003F06FB">
        <w:rPr>
          <w:spacing w:val="-3"/>
          <w:w w:val="105"/>
          <w:sz w:val="21"/>
          <w:szCs w:val="21"/>
          <w:lang w:val="en-CA"/>
        </w:rPr>
        <w:t xml:space="preserve"> </w:t>
      </w:r>
      <w:r w:rsidRPr="003F06FB">
        <w:rPr>
          <w:w w:val="105"/>
          <w:sz w:val="21"/>
          <w:szCs w:val="21"/>
          <w:lang w:val="en-CA"/>
        </w:rPr>
        <w:t>to</w:t>
      </w:r>
      <w:r w:rsidR="003F06FB" w:rsidRPr="003F06FB">
        <w:rPr>
          <w:w w:val="105"/>
          <w:sz w:val="21"/>
          <w:szCs w:val="21"/>
          <w:lang w:val="en-CA"/>
        </w:rPr>
        <w:t xml:space="preserve"> </w:t>
      </w:r>
      <w:r w:rsidRPr="003F06FB">
        <w:rPr>
          <w:w w:val="105"/>
          <w:sz w:val="21"/>
          <w:szCs w:val="21"/>
          <w:lang w:val="en-CA"/>
        </w:rPr>
        <w:t xml:space="preserve">     institute critical thinking within the systems structures and function</w:t>
      </w:r>
      <w:r w:rsidRPr="003F06FB">
        <w:rPr>
          <w:spacing w:val="-1"/>
          <w:w w:val="105"/>
          <w:sz w:val="21"/>
          <w:szCs w:val="21"/>
          <w:lang w:val="en-CA"/>
        </w:rPr>
        <w:t xml:space="preserve"> </w:t>
      </w:r>
      <w:r w:rsidRPr="003F06FB">
        <w:rPr>
          <w:w w:val="105"/>
          <w:sz w:val="21"/>
          <w:szCs w:val="21"/>
          <w:lang w:val="en-CA"/>
        </w:rPr>
        <w:t>unit</w:t>
      </w:r>
    </w:p>
    <w:p w14:paraId="35F3C4C3" w14:textId="77777777" w:rsidR="008352BB" w:rsidRPr="006170E7" w:rsidRDefault="008352BB" w:rsidP="008352BB">
      <w:pPr>
        <w:pStyle w:val="ListParagraph"/>
        <w:widowControl w:val="0"/>
        <w:numPr>
          <w:ilvl w:val="0"/>
          <w:numId w:val="21"/>
        </w:numPr>
        <w:tabs>
          <w:tab w:val="left" w:pos="1283"/>
        </w:tabs>
        <w:autoSpaceDE w:val="0"/>
        <w:autoSpaceDN w:val="0"/>
        <w:ind w:right="562"/>
        <w:contextualSpacing w:val="0"/>
        <w:rPr>
          <w:rFonts w:ascii="Symbol"/>
          <w:sz w:val="21"/>
          <w:szCs w:val="21"/>
          <w:lang w:val="en-CA"/>
        </w:rPr>
      </w:pPr>
      <w:r w:rsidRPr="006170E7">
        <w:rPr>
          <w:w w:val="105"/>
          <w:sz w:val="21"/>
          <w:szCs w:val="21"/>
          <w:lang w:val="en-CA"/>
        </w:rPr>
        <w:t>Utilized</w:t>
      </w:r>
      <w:r w:rsidRPr="006170E7">
        <w:rPr>
          <w:spacing w:val="-5"/>
          <w:w w:val="105"/>
          <w:sz w:val="21"/>
          <w:szCs w:val="21"/>
          <w:lang w:val="en-CA"/>
        </w:rPr>
        <w:t xml:space="preserve"> </w:t>
      </w:r>
      <w:r w:rsidRPr="006170E7">
        <w:rPr>
          <w:w w:val="105"/>
          <w:sz w:val="21"/>
          <w:szCs w:val="21"/>
          <w:lang w:val="en-CA"/>
        </w:rPr>
        <w:t>a</w:t>
      </w:r>
      <w:r w:rsidRPr="006170E7">
        <w:rPr>
          <w:spacing w:val="-5"/>
          <w:w w:val="105"/>
          <w:sz w:val="21"/>
          <w:szCs w:val="21"/>
          <w:lang w:val="en-CA"/>
        </w:rPr>
        <w:t xml:space="preserve"> </w:t>
      </w:r>
      <w:r w:rsidRPr="006170E7">
        <w:rPr>
          <w:w w:val="105"/>
          <w:sz w:val="21"/>
          <w:szCs w:val="21"/>
          <w:lang w:val="en-CA"/>
        </w:rPr>
        <w:t>differentiated</w:t>
      </w:r>
      <w:r w:rsidRPr="006170E7">
        <w:rPr>
          <w:spacing w:val="-4"/>
          <w:w w:val="105"/>
          <w:sz w:val="21"/>
          <w:szCs w:val="21"/>
          <w:lang w:val="en-CA"/>
        </w:rPr>
        <w:t xml:space="preserve"> </w:t>
      </w:r>
      <w:r w:rsidRPr="006170E7">
        <w:rPr>
          <w:w w:val="105"/>
          <w:sz w:val="21"/>
          <w:szCs w:val="21"/>
          <w:lang w:val="en-CA"/>
        </w:rPr>
        <w:t>approach</w:t>
      </w:r>
      <w:r w:rsidRPr="006170E7">
        <w:rPr>
          <w:spacing w:val="-5"/>
          <w:w w:val="105"/>
          <w:sz w:val="21"/>
          <w:szCs w:val="21"/>
          <w:lang w:val="en-CA"/>
        </w:rPr>
        <w:t xml:space="preserve"> </w:t>
      </w:r>
      <w:r w:rsidRPr="006170E7">
        <w:rPr>
          <w:w w:val="105"/>
          <w:sz w:val="21"/>
          <w:szCs w:val="21"/>
          <w:lang w:val="en-CA"/>
        </w:rPr>
        <w:t>whereby</w:t>
      </w:r>
      <w:r w:rsidRPr="006170E7">
        <w:rPr>
          <w:spacing w:val="-4"/>
          <w:w w:val="105"/>
          <w:sz w:val="21"/>
          <w:szCs w:val="21"/>
          <w:lang w:val="en-CA"/>
        </w:rPr>
        <w:t xml:space="preserve"> </w:t>
      </w:r>
      <w:r w:rsidRPr="006170E7">
        <w:rPr>
          <w:w w:val="105"/>
          <w:sz w:val="21"/>
          <w:szCs w:val="21"/>
          <w:lang w:val="en-CA"/>
        </w:rPr>
        <w:t>the</w:t>
      </w:r>
      <w:r w:rsidRPr="006170E7">
        <w:rPr>
          <w:spacing w:val="-5"/>
          <w:w w:val="105"/>
          <w:sz w:val="21"/>
          <w:szCs w:val="21"/>
          <w:lang w:val="en-CA"/>
        </w:rPr>
        <w:t xml:space="preserve"> </w:t>
      </w:r>
      <w:r w:rsidRPr="006170E7">
        <w:rPr>
          <w:w w:val="105"/>
          <w:sz w:val="21"/>
          <w:szCs w:val="21"/>
          <w:lang w:val="en-CA"/>
        </w:rPr>
        <w:t>needs</w:t>
      </w:r>
      <w:r w:rsidRPr="006170E7">
        <w:rPr>
          <w:spacing w:val="-4"/>
          <w:w w:val="105"/>
          <w:sz w:val="21"/>
          <w:szCs w:val="21"/>
          <w:lang w:val="en-CA"/>
        </w:rPr>
        <w:t xml:space="preserve"> </w:t>
      </w:r>
      <w:r w:rsidRPr="006170E7">
        <w:rPr>
          <w:w w:val="105"/>
          <w:sz w:val="21"/>
          <w:szCs w:val="21"/>
          <w:lang w:val="en-CA"/>
        </w:rPr>
        <w:t>of</w:t>
      </w:r>
      <w:r w:rsidRPr="006170E7">
        <w:rPr>
          <w:spacing w:val="-7"/>
          <w:w w:val="105"/>
          <w:sz w:val="21"/>
          <w:szCs w:val="21"/>
          <w:lang w:val="en-CA"/>
        </w:rPr>
        <w:t xml:space="preserve"> </w:t>
      </w:r>
      <w:r w:rsidRPr="006170E7">
        <w:rPr>
          <w:w w:val="105"/>
          <w:sz w:val="21"/>
          <w:szCs w:val="21"/>
          <w:lang w:val="en-CA"/>
        </w:rPr>
        <w:t>Visual,</w:t>
      </w:r>
      <w:r w:rsidRPr="006170E7">
        <w:rPr>
          <w:spacing w:val="-5"/>
          <w:w w:val="105"/>
          <w:sz w:val="21"/>
          <w:szCs w:val="21"/>
          <w:lang w:val="en-CA"/>
        </w:rPr>
        <w:t xml:space="preserve"> </w:t>
      </w:r>
      <w:r w:rsidRPr="006170E7">
        <w:rPr>
          <w:w w:val="105"/>
          <w:sz w:val="21"/>
          <w:szCs w:val="21"/>
          <w:lang w:val="en-CA"/>
        </w:rPr>
        <w:t>Auditory,</w:t>
      </w:r>
      <w:r w:rsidRPr="006170E7">
        <w:rPr>
          <w:spacing w:val="-5"/>
          <w:w w:val="105"/>
          <w:sz w:val="21"/>
          <w:szCs w:val="21"/>
          <w:lang w:val="en-CA"/>
        </w:rPr>
        <w:t xml:space="preserve"> </w:t>
      </w:r>
      <w:r w:rsidRPr="006170E7">
        <w:rPr>
          <w:w w:val="105"/>
          <w:sz w:val="21"/>
          <w:szCs w:val="21"/>
          <w:lang w:val="en-CA"/>
        </w:rPr>
        <w:t>Reading,</w:t>
      </w:r>
      <w:r w:rsidRPr="006170E7">
        <w:rPr>
          <w:spacing w:val="-6"/>
          <w:w w:val="105"/>
          <w:sz w:val="21"/>
          <w:szCs w:val="21"/>
          <w:lang w:val="en-CA"/>
        </w:rPr>
        <w:t xml:space="preserve"> </w:t>
      </w:r>
      <w:r w:rsidRPr="006170E7">
        <w:rPr>
          <w:w w:val="105"/>
          <w:sz w:val="21"/>
          <w:szCs w:val="21"/>
          <w:lang w:val="en-CA"/>
        </w:rPr>
        <w:t>Writing</w:t>
      </w:r>
      <w:r w:rsidRPr="006170E7">
        <w:rPr>
          <w:spacing w:val="-4"/>
          <w:w w:val="105"/>
          <w:sz w:val="21"/>
          <w:szCs w:val="21"/>
          <w:lang w:val="en-CA"/>
        </w:rPr>
        <w:t xml:space="preserve"> </w:t>
      </w:r>
      <w:r w:rsidRPr="006170E7">
        <w:rPr>
          <w:w w:val="105"/>
          <w:sz w:val="21"/>
          <w:szCs w:val="21"/>
          <w:lang w:val="en-CA"/>
        </w:rPr>
        <w:t>and</w:t>
      </w:r>
      <w:r w:rsidRPr="006170E7">
        <w:rPr>
          <w:spacing w:val="-5"/>
          <w:w w:val="105"/>
          <w:sz w:val="21"/>
          <w:szCs w:val="21"/>
          <w:lang w:val="en-CA"/>
        </w:rPr>
        <w:t xml:space="preserve"> </w:t>
      </w:r>
      <w:r w:rsidRPr="006170E7">
        <w:rPr>
          <w:w w:val="105"/>
          <w:sz w:val="21"/>
          <w:szCs w:val="21"/>
          <w:lang w:val="en-CA"/>
        </w:rPr>
        <w:t>Kinesthetic</w:t>
      </w:r>
    </w:p>
    <w:p w14:paraId="63D04BD9" w14:textId="77777777" w:rsidR="008352BB" w:rsidRPr="006170E7" w:rsidRDefault="008352BB" w:rsidP="008352BB">
      <w:pPr>
        <w:tabs>
          <w:tab w:val="left" w:pos="1283"/>
        </w:tabs>
        <w:ind w:right="562"/>
        <w:rPr>
          <w:rFonts w:ascii="Symbol"/>
          <w:sz w:val="21"/>
          <w:szCs w:val="21"/>
          <w:lang w:val="en-CA"/>
        </w:rPr>
      </w:pPr>
      <w:r w:rsidRPr="006170E7">
        <w:rPr>
          <w:w w:val="105"/>
          <w:sz w:val="21"/>
          <w:szCs w:val="21"/>
          <w:lang w:val="en-CA"/>
        </w:rPr>
        <w:t xml:space="preserve">   </w:t>
      </w:r>
      <w:r w:rsidRPr="006170E7">
        <w:rPr>
          <w:w w:val="105"/>
          <w:sz w:val="21"/>
          <w:szCs w:val="21"/>
          <w:lang w:val="en-CA"/>
        </w:rPr>
        <w:tab/>
        <w:t>learners were all met through a variety of labs and</w:t>
      </w:r>
      <w:r w:rsidRPr="006170E7">
        <w:rPr>
          <w:spacing w:val="2"/>
          <w:w w:val="105"/>
          <w:sz w:val="21"/>
          <w:szCs w:val="21"/>
          <w:lang w:val="en-CA"/>
        </w:rPr>
        <w:t xml:space="preserve"> </w:t>
      </w:r>
      <w:r w:rsidRPr="006170E7">
        <w:rPr>
          <w:w w:val="105"/>
          <w:sz w:val="21"/>
          <w:szCs w:val="21"/>
          <w:lang w:val="en-CA"/>
        </w:rPr>
        <w:t>activities</w:t>
      </w:r>
    </w:p>
    <w:p w14:paraId="48FAA9F6" w14:textId="77777777" w:rsidR="008352BB" w:rsidRPr="006170E7" w:rsidRDefault="008352BB" w:rsidP="008352BB">
      <w:pPr>
        <w:pStyle w:val="ListParagraph"/>
        <w:widowControl w:val="0"/>
        <w:numPr>
          <w:ilvl w:val="0"/>
          <w:numId w:val="21"/>
        </w:numPr>
        <w:tabs>
          <w:tab w:val="left" w:pos="1283"/>
        </w:tabs>
        <w:autoSpaceDE w:val="0"/>
        <w:autoSpaceDN w:val="0"/>
        <w:ind w:right="298"/>
        <w:contextualSpacing w:val="0"/>
        <w:rPr>
          <w:rFonts w:ascii="Symbol"/>
          <w:sz w:val="21"/>
          <w:szCs w:val="21"/>
          <w:lang w:val="en-CA"/>
        </w:rPr>
      </w:pPr>
      <w:r w:rsidRPr="006170E7">
        <w:rPr>
          <w:w w:val="105"/>
          <w:sz w:val="21"/>
          <w:szCs w:val="21"/>
          <w:lang w:val="en-CA"/>
        </w:rPr>
        <w:t>Implemented</w:t>
      </w:r>
      <w:r w:rsidRPr="006170E7">
        <w:rPr>
          <w:spacing w:val="-4"/>
          <w:w w:val="105"/>
          <w:sz w:val="21"/>
          <w:szCs w:val="21"/>
          <w:lang w:val="en-CA"/>
        </w:rPr>
        <w:t xml:space="preserve"> </w:t>
      </w:r>
      <w:r w:rsidRPr="006170E7">
        <w:rPr>
          <w:w w:val="105"/>
          <w:sz w:val="21"/>
          <w:szCs w:val="21"/>
          <w:lang w:val="en-CA"/>
        </w:rPr>
        <w:t>a</w:t>
      </w:r>
      <w:r w:rsidRPr="006170E7">
        <w:rPr>
          <w:spacing w:val="-4"/>
          <w:w w:val="105"/>
          <w:sz w:val="21"/>
          <w:szCs w:val="21"/>
          <w:lang w:val="en-CA"/>
        </w:rPr>
        <w:t xml:space="preserve"> </w:t>
      </w:r>
      <w:r w:rsidRPr="006170E7">
        <w:rPr>
          <w:w w:val="105"/>
          <w:sz w:val="21"/>
          <w:szCs w:val="21"/>
          <w:lang w:val="en-CA"/>
        </w:rPr>
        <w:t>21</w:t>
      </w:r>
      <w:r w:rsidRPr="006170E7">
        <w:rPr>
          <w:w w:val="105"/>
          <w:sz w:val="21"/>
          <w:szCs w:val="21"/>
          <w:vertAlign w:val="superscript"/>
          <w:lang w:val="en-CA"/>
        </w:rPr>
        <w:t>st</w:t>
      </w:r>
      <w:r w:rsidRPr="006170E7">
        <w:rPr>
          <w:spacing w:val="-23"/>
          <w:w w:val="105"/>
          <w:sz w:val="21"/>
          <w:szCs w:val="21"/>
          <w:lang w:val="en-CA"/>
        </w:rPr>
        <w:t xml:space="preserve"> </w:t>
      </w:r>
      <w:r w:rsidRPr="006170E7">
        <w:rPr>
          <w:w w:val="105"/>
          <w:sz w:val="21"/>
          <w:szCs w:val="21"/>
          <w:lang w:val="en-CA"/>
        </w:rPr>
        <w:t>century</w:t>
      </w:r>
      <w:r w:rsidRPr="006170E7">
        <w:rPr>
          <w:spacing w:val="-4"/>
          <w:w w:val="105"/>
          <w:sz w:val="21"/>
          <w:szCs w:val="21"/>
          <w:lang w:val="en-CA"/>
        </w:rPr>
        <w:t xml:space="preserve"> </w:t>
      </w:r>
      <w:r w:rsidRPr="006170E7">
        <w:rPr>
          <w:w w:val="105"/>
          <w:sz w:val="21"/>
          <w:szCs w:val="21"/>
          <w:lang w:val="en-CA"/>
        </w:rPr>
        <w:t>classroom</w:t>
      </w:r>
      <w:r w:rsidRPr="006170E7">
        <w:rPr>
          <w:spacing w:val="-3"/>
          <w:w w:val="105"/>
          <w:sz w:val="21"/>
          <w:szCs w:val="21"/>
          <w:lang w:val="en-CA"/>
        </w:rPr>
        <w:t xml:space="preserve"> </w:t>
      </w:r>
      <w:r w:rsidRPr="006170E7">
        <w:rPr>
          <w:w w:val="105"/>
          <w:sz w:val="21"/>
          <w:szCs w:val="21"/>
          <w:lang w:val="en-CA"/>
        </w:rPr>
        <w:t>setting</w:t>
      </w:r>
      <w:r w:rsidRPr="006170E7">
        <w:rPr>
          <w:spacing w:val="-3"/>
          <w:w w:val="105"/>
          <w:sz w:val="21"/>
          <w:szCs w:val="21"/>
          <w:lang w:val="en-CA"/>
        </w:rPr>
        <w:t xml:space="preserve"> </w:t>
      </w:r>
      <w:r w:rsidRPr="006170E7">
        <w:rPr>
          <w:w w:val="105"/>
          <w:sz w:val="21"/>
          <w:szCs w:val="21"/>
          <w:lang w:val="en-CA"/>
        </w:rPr>
        <w:t>with</w:t>
      </w:r>
      <w:r w:rsidRPr="006170E7">
        <w:rPr>
          <w:spacing w:val="-4"/>
          <w:w w:val="105"/>
          <w:sz w:val="21"/>
          <w:szCs w:val="21"/>
          <w:lang w:val="en-CA"/>
        </w:rPr>
        <w:t xml:space="preserve"> </w:t>
      </w:r>
      <w:r w:rsidRPr="006170E7">
        <w:rPr>
          <w:w w:val="105"/>
          <w:sz w:val="21"/>
          <w:szCs w:val="21"/>
          <w:lang w:val="en-CA"/>
        </w:rPr>
        <w:t>the</w:t>
      </w:r>
      <w:r w:rsidRPr="006170E7">
        <w:rPr>
          <w:spacing w:val="-4"/>
          <w:w w:val="105"/>
          <w:sz w:val="21"/>
          <w:szCs w:val="21"/>
          <w:lang w:val="en-CA"/>
        </w:rPr>
        <w:t xml:space="preserve"> </w:t>
      </w:r>
      <w:r w:rsidRPr="006170E7">
        <w:rPr>
          <w:w w:val="105"/>
          <w:sz w:val="21"/>
          <w:szCs w:val="21"/>
          <w:lang w:val="en-CA"/>
        </w:rPr>
        <w:t>use</w:t>
      </w:r>
      <w:r w:rsidRPr="006170E7">
        <w:rPr>
          <w:spacing w:val="-4"/>
          <w:w w:val="105"/>
          <w:sz w:val="21"/>
          <w:szCs w:val="21"/>
          <w:lang w:val="en-CA"/>
        </w:rPr>
        <w:t xml:space="preserve"> </w:t>
      </w:r>
      <w:r w:rsidRPr="006170E7">
        <w:rPr>
          <w:w w:val="105"/>
          <w:sz w:val="21"/>
          <w:szCs w:val="21"/>
          <w:lang w:val="en-CA"/>
        </w:rPr>
        <w:t>of</w:t>
      </w:r>
      <w:r w:rsidRPr="006170E7">
        <w:rPr>
          <w:spacing w:val="-5"/>
          <w:w w:val="105"/>
          <w:sz w:val="21"/>
          <w:szCs w:val="21"/>
          <w:lang w:val="en-CA"/>
        </w:rPr>
        <w:t xml:space="preserve"> </w:t>
      </w:r>
      <w:r w:rsidRPr="006170E7">
        <w:rPr>
          <w:w w:val="105"/>
          <w:sz w:val="21"/>
          <w:szCs w:val="21"/>
          <w:lang w:val="en-CA"/>
        </w:rPr>
        <w:t>various</w:t>
      </w:r>
      <w:r w:rsidRPr="006170E7">
        <w:rPr>
          <w:spacing w:val="-3"/>
          <w:w w:val="105"/>
          <w:sz w:val="21"/>
          <w:szCs w:val="21"/>
          <w:lang w:val="en-CA"/>
        </w:rPr>
        <w:t xml:space="preserve"> </w:t>
      </w:r>
      <w:r w:rsidRPr="006170E7">
        <w:rPr>
          <w:w w:val="105"/>
          <w:sz w:val="21"/>
          <w:szCs w:val="21"/>
          <w:lang w:val="en-CA"/>
        </w:rPr>
        <w:t>technologies</w:t>
      </w:r>
      <w:r w:rsidRPr="006170E7">
        <w:rPr>
          <w:spacing w:val="-4"/>
          <w:w w:val="105"/>
          <w:sz w:val="21"/>
          <w:szCs w:val="21"/>
          <w:lang w:val="en-CA"/>
        </w:rPr>
        <w:t xml:space="preserve"> </w:t>
      </w:r>
      <w:r w:rsidRPr="006170E7">
        <w:rPr>
          <w:w w:val="105"/>
          <w:sz w:val="21"/>
          <w:szCs w:val="21"/>
          <w:lang w:val="en-CA"/>
        </w:rPr>
        <w:t>such</w:t>
      </w:r>
      <w:r w:rsidRPr="006170E7">
        <w:rPr>
          <w:spacing w:val="-4"/>
          <w:w w:val="105"/>
          <w:sz w:val="21"/>
          <w:szCs w:val="21"/>
          <w:lang w:val="en-CA"/>
        </w:rPr>
        <w:t xml:space="preserve"> </w:t>
      </w:r>
      <w:r w:rsidRPr="006170E7">
        <w:rPr>
          <w:w w:val="105"/>
          <w:sz w:val="21"/>
          <w:szCs w:val="21"/>
          <w:lang w:val="en-CA"/>
        </w:rPr>
        <w:t>as</w:t>
      </w:r>
      <w:r w:rsidRPr="006170E7">
        <w:rPr>
          <w:spacing w:val="-5"/>
          <w:w w:val="105"/>
          <w:sz w:val="21"/>
          <w:szCs w:val="21"/>
          <w:lang w:val="en-CA"/>
        </w:rPr>
        <w:t xml:space="preserve"> K</w:t>
      </w:r>
      <w:r w:rsidRPr="006170E7">
        <w:rPr>
          <w:w w:val="105"/>
          <w:sz w:val="21"/>
          <w:szCs w:val="21"/>
          <w:lang w:val="en-CA"/>
        </w:rPr>
        <w:t>ahoot to foster the</w:t>
      </w:r>
    </w:p>
    <w:p w14:paraId="53570BF2" w14:textId="77777777" w:rsidR="008352BB" w:rsidRPr="006170E7" w:rsidRDefault="008352BB" w:rsidP="008352BB">
      <w:pPr>
        <w:tabs>
          <w:tab w:val="left" w:pos="1283"/>
        </w:tabs>
        <w:ind w:left="1020" w:right="298"/>
        <w:rPr>
          <w:rFonts w:ascii="Symbol"/>
          <w:sz w:val="21"/>
          <w:szCs w:val="21"/>
          <w:lang w:val="en-CA"/>
        </w:rPr>
      </w:pPr>
      <w:r w:rsidRPr="006170E7">
        <w:rPr>
          <w:w w:val="105"/>
          <w:sz w:val="21"/>
          <w:szCs w:val="21"/>
          <w:lang w:val="en-CA"/>
        </w:rPr>
        <w:tab/>
        <w:t>minds of digital learners and receive constant diagnostic feedback from the</w:t>
      </w:r>
      <w:r w:rsidRPr="006170E7">
        <w:rPr>
          <w:spacing w:val="-23"/>
          <w:w w:val="105"/>
          <w:sz w:val="21"/>
          <w:szCs w:val="21"/>
          <w:lang w:val="en-CA"/>
        </w:rPr>
        <w:t xml:space="preserve"> </w:t>
      </w:r>
      <w:r w:rsidRPr="006170E7">
        <w:rPr>
          <w:w w:val="105"/>
          <w:sz w:val="21"/>
          <w:szCs w:val="21"/>
          <w:lang w:val="en-CA"/>
        </w:rPr>
        <w:t>students</w:t>
      </w:r>
    </w:p>
    <w:p w14:paraId="4D722AFD" w14:textId="77777777" w:rsidR="008352BB" w:rsidRPr="006170E7" w:rsidRDefault="008352BB" w:rsidP="008352BB">
      <w:pPr>
        <w:pStyle w:val="ListParagraph"/>
        <w:widowControl w:val="0"/>
        <w:numPr>
          <w:ilvl w:val="0"/>
          <w:numId w:val="21"/>
        </w:numPr>
        <w:tabs>
          <w:tab w:val="left" w:pos="1283"/>
        </w:tabs>
        <w:autoSpaceDE w:val="0"/>
        <w:autoSpaceDN w:val="0"/>
        <w:contextualSpacing w:val="0"/>
        <w:rPr>
          <w:rFonts w:ascii="Symbol"/>
          <w:sz w:val="21"/>
          <w:szCs w:val="21"/>
          <w:lang w:val="en-CA"/>
        </w:rPr>
      </w:pPr>
      <w:r w:rsidRPr="006170E7">
        <w:rPr>
          <w:w w:val="105"/>
          <w:sz w:val="21"/>
          <w:szCs w:val="21"/>
          <w:lang w:val="en-CA"/>
        </w:rPr>
        <w:t>Participated in the afterschool homework club tutoring students in Biology, Math and</w:t>
      </w:r>
      <w:r w:rsidRPr="006170E7">
        <w:rPr>
          <w:spacing w:val="-27"/>
          <w:w w:val="105"/>
          <w:sz w:val="21"/>
          <w:szCs w:val="21"/>
          <w:lang w:val="en-CA"/>
        </w:rPr>
        <w:t xml:space="preserve"> </w:t>
      </w:r>
      <w:r w:rsidRPr="006170E7">
        <w:rPr>
          <w:w w:val="105"/>
          <w:sz w:val="21"/>
          <w:szCs w:val="21"/>
          <w:lang w:val="en-CA"/>
        </w:rPr>
        <w:t>Chemistry</w:t>
      </w:r>
    </w:p>
    <w:p w14:paraId="2FE81137" w14:textId="77777777" w:rsidR="008352BB" w:rsidRPr="003F06FB" w:rsidRDefault="008352BB" w:rsidP="003F06FB">
      <w:pPr>
        <w:pStyle w:val="ListParagraph"/>
        <w:widowControl w:val="0"/>
        <w:numPr>
          <w:ilvl w:val="0"/>
          <w:numId w:val="21"/>
        </w:numPr>
        <w:tabs>
          <w:tab w:val="left" w:pos="1283"/>
        </w:tabs>
        <w:autoSpaceDE w:val="0"/>
        <w:autoSpaceDN w:val="0"/>
        <w:spacing w:before="6"/>
        <w:rPr>
          <w:rFonts w:ascii="Symbol" w:hAnsi="Symbol"/>
          <w:sz w:val="21"/>
          <w:szCs w:val="21"/>
          <w:lang w:val="en-CA"/>
        </w:rPr>
      </w:pPr>
      <w:r w:rsidRPr="003F06FB">
        <w:rPr>
          <w:w w:val="105"/>
          <w:sz w:val="21"/>
          <w:szCs w:val="21"/>
          <w:lang w:val="en-CA"/>
        </w:rPr>
        <w:t>Achieved a “highly successful” rating from both the faculty advisor as well as the associate</w:t>
      </w:r>
      <w:r w:rsidRPr="003F06FB">
        <w:rPr>
          <w:spacing w:val="-13"/>
          <w:w w:val="105"/>
          <w:sz w:val="21"/>
          <w:szCs w:val="21"/>
          <w:lang w:val="en-CA"/>
        </w:rPr>
        <w:t xml:space="preserve"> </w:t>
      </w:r>
      <w:r w:rsidRPr="003F06FB">
        <w:rPr>
          <w:w w:val="105"/>
          <w:sz w:val="21"/>
          <w:szCs w:val="21"/>
          <w:lang w:val="en-CA"/>
        </w:rPr>
        <w:t>teacher</w:t>
      </w:r>
    </w:p>
    <w:p w14:paraId="74E934A2" w14:textId="77777777" w:rsidR="008352BB" w:rsidRPr="006170E7" w:rsidRDefault="008352BB" w:rsidP="008352BB">
      <w:pPr>
        <w:ind w:firstLine="595"/>
        <w:rPr>
          <w:b/>
          <w:i/>
          <w:w w:val="105"/>
          <w:sz w:val="21"/>
          <w:szCs w:val="21"/>
          <w:lang w:val="en-CA"/>
        </w:rPr>
      </w:pPr>
    </w:p>
    <w:p w14:paraId="319519E6" w14:textId="77777777" w:rsidR="008352BB" w:rsidRPr="006170E7" w:rsidRDefault="008352BB" w:rsidP="008352BB">
      <w:pPr>
        <w:ind w:firstLine="595"/>
        <w:rPr>
          <w:b/>
          <w:i/>
          <w:w w:val="105"/>
          <w:sz w:val="21"/>
          <w:szCs w:val="21"/>
          <w:lang w:val="en-CA"/>
        </w:rPr>
      </w:pPr>
      <w:r w:rsidRPr="006170E7">
        <w:rPr>
          <w:b/>
          <w:i/>
          <w:w w:val="105"/>
          <w:sz w:val="21"/>
          <w:szCs w:val="21"/>
          <w:lang w:val="en-CA"/>
        </w:rPr>
        <w:t xml:space="preserve">Oxford Learning Centre, </w:t>
      </w:r>
      <w:r w:rsidRPr="006170E7">
        <w:rPr>
          <w:w w:val="105"/>
          <w:sz w:val="21"/>
          <w:szCs w:val="21"/>
          <w:lang w:val="en-CA"/>
        </w:rPr>
        <w:t>Stoney Creek, ON</w:t>
      </w:r>
      <w:r w:rsidRPr="006170E7">
        <w:rPr>
          <w:w w:val="105"/>
          <w:sz w:val="21"/>
          <w:szCs w:val="21"/>
          <w:lang w:val="en-CA"/>
        </w:rPr>
        <w:tab/>
      </w:r>
      <w:r w:rsidRPr="006170E7">
        <w:rPr>
          <w:w w:val="105"/>
          <w:sz w:val="21"/>
          <w:szCs w:val="21"/>
          <w:lang w:val="en-CA"/>
        </w:rPr>
        <w:tab/>
      </w:r>
      <w:r w:rsidRPr="006170E7">
        <w:rPr>
          <w:w w:val="105"/>
          <w:sz w:val="21"/>
          <w:szCs w:val="21"/>
          <w:lang w:val="en-CA"/>
        </w:rPr>
        <w:tab/>
      </w:r>
      <w:r w:rsidRPr="006170E7">
        <w:rPr>
          <w:w w:val="105"/>
          <w:sz w:val="21"/>
          <w:szCs w:val="21"/>
          <w:lang w:val="en-CA"/>
        </w:rPr>
        <w:tab/>
      </w:r>
      <w:r w:rsidRPr="006170E7">
        <w:rPr>
          <w:w w:val="105"/>
          <w:sz w:val="21"/>
          <w:szCs w:val="21"/>
          <w:lang w:val="en-CA"/>
        </w:rPr>
        <w:tab/>
      </w:r>
      <w:r w:rsidRPr="006170E7">
        <w:rPr>
          <w:w w:val="105"/>
          <w:sz w:val="21"/>
          <w:szCs w:val="21"/>
          <w:lang w:val="en-CA"/>
        </w:rPr>
        <w:tab/>
      </w:r>
      <w:r w:rsidRPr="006170E7">
        <w:rPr>
          <w:w w:val="105"/>
          <w:sz w:val="21"/>
          <w:szCs w:val="21"/>
          <w:lang w:val="en-CA"/>
        </w:rPr>
        <w:tab/>
        <w:t xml:space="preserve">      </w:t>
      </w:r>
      <w:r w:rsidRPr="006170E7">
        <w:rPr>
          <w:b/>
          <w:w w:val="105"/>
          <w:sz w:val="21"/>
          <w:szCs w:val="21"/>
          <w:lang w:val="en-CA"/>
        </w:rPr>
        <w:t>2017 - present</w:t>
      </w:r>
      <w:r w:rsidRPr="006170E7">
        <w:rPr>
          <w:i/>
          <w:w w:val="105"/>
          <w:sz w:val="21"/>
          <w:szCs w:val="21"/>
          <w:lang w:val="en-CA"/>
        </w:rPr>
        <w:t xml:space="preserve"> </w:t>
      </w:r>
    </w:p>
    <w:p w14:paraId="400F4786" w14:textId="77777777" w:rsidR="008352BB" w:rsidRPr="006170E7" w:rsidRDefault="008352BB" w:rsidP="008352BB">
      <w:pPr>
        <w:pStyle w:val="ListParagraph"/>
        <w:numPr>
          <w:ilvl w:val="0"/>
          <w:numId w:val="24"/>
        </w:numPr>
        <w:rPr>
          <w:bCs/>
          <w:sz w:val="21"/>
          <w:szCs w:val="21"/>
          <w:lang w:val="en-CA"/>
        </w:rPr>
      </w:pPr>
      <w:r w:rsidRPr="006170E7">
        <w:rPr>
          <w:bCs/>
          <w:sz w:val="21"/>
          <w:szCs w:val="21"/>
          <w:lang w:val="en-CA"/>
        </w:rPr>
        <w:t>Tutored students, grades 1 to 12, in small groups of 2 to 3, in French, Mathematics, the Sciences, and English.</w:t>
      </w:r>
    </w:p>
    <w:p w14:paraId="2537B7A6" w14:textId="77777777" w:rsidR="008352BB" w:rsidRPr="006170E7" w:rsidRDefault="008352BB" w:rsidP="008352BB">
      <w:pPr>
        <w:pStyle w:val="ListParagraph"/>
        <w:numPr>
          <w:ilvl w:val="0"/>
          <w:numId w:val="24"/>
        </w:numPr>
        <w:rPr>
          <w:bCs/>
          <w:sz w:val="21"/>
          <w:szCs w:val="21"/>
          <w:lang w:val="en-CA"/>
        </w:rPr>
      </w:pPr>
      <w:r w:rsidRPr="006170E7">
        <w:rPr>
          <w:bCs/>
          <w:sz w:val="21"/>
          <w:szCs w:val="21"/>
          <w:lang w:val="en-CA"/>
        </w:rPr>
        <w:t xml:space="preserve">Made sure students were confident in their abilities before moving on to the next concept. </w:t>
      </w:r>
    </w:p>
    <w:p w14:paraId="658D1838" w14:textId="77777777" w:rsidR="008352BB" w:rsidRPr="006170E7" w:rsidRDefault="008352BB" w:rsidP="008352BB">
      <w:pPr>
        <w:pStyle w:val="BodyText"/>
        <w:spacing w:before="2"/>
        <w:rPr>
          <w:lang w:val="en-CA"/>
        </w:rPr>
      </w:pPr>
    </w:p>
    <w:p w14:paraId="70E71008" w14:textId="0B8074D9" w:rsidR="008352BB" w:rsidRPr="006170E7" w:rsidRDefault="00463C3A" w:rsidP="00463C3A">
      <w:pPr>
        <w:rPr>
          <w:bCs/>
          <w:i/>
          <w:sz w:val="21"/>
          <w:szCs w:val="21"/>
          <w:lang w:val="en-CA"/>
        </w:rPr>
      </w:pPr>
      <w:r>
        <w:rPr>
          <w:b/>
          <w:bCs/>
          <w:i/>
          <w:sz w:val="21"/>
          <w:szCs w:val="21"/>
          <w:lang w:val="en-CA"/>
        </w:rPr>
        <w:t xml:space="preserve">             </w:t>
      </w:r>
      <w:r w:rsidR="008352BB" w:rsidRPr="006170E7">
        <w:rPr>
          <w:b/>
          <w:bCs/>
          <w:i/>
          <w:sz w:val="21"/>
          <w:szCs w:val="21"/>
          <w:lang w:val="en-CA"/>
        </w:rPr>
        <w:t>HWCDSB</w:t>
      </w:r>
      <w:r w:rsidR="008352BB" w:rsidRPr="006170E7">
        <w:rPr>
          <w:bCs/>
          <w:i/>
          <w:sz w:val="21"/>
          <w:szCs w:val="21"/>
          <w:lang w:val="en-CA"/>
        </w:rPr>
        <w:t xml:space="preserve"> </w:t>
      </w:r>
      <w:r w:rsidR="008352BB" w:rsidRPr="006170E7">
        <w:rPr>
          <w:b/>
          <w:bCs/>
          <w:i/>
          <w:sz w:val="21"/>
          <w:szCs w:val="21"/>
          <w:lang w:val="en-CA"/>
        </w:rPr>
        <w:t>Home Grown Math Success Tutor</w:t>
      </w:r>
      <w:r w:rsidR="008352BB" w:rsidRPr="006170E7">
        <w:rPr>
          <w:bCs/>
          <w:sz w:val="21"/>
          <w:szCs w:val="21"/>
          <w:lang w:val="en-CA"/>
        </w:rPr>
        <w:t xml:space="preserve">, Online Tutor (Work at home) </w:t>
      </w:r>
      <w:r w:rsidR="008352BB" w:rsidRPr="006170E7">
        <w:rPr>
          <w:bCs/>
          <w:sz w:val="21"/>
          <w:szCs w:val="21"/>
          <w:lang w:val="en-CA"/>
        </w:rPr>
        <w:tab/>
      </w:r>
      <w:r w:rsidR="008352BB" w:rsidRPr="006170E7">
        <w:rPr>
          <w:bCs/>
          <w:sz w:val="21"/>
          <w:szCs w:val="21"/>
          <w:lang w:val="en-CA"/>
        </w:rPr>
        <w:tab/>
      </w:r>
      <w:r w:rsidR="008352BB" w:rsidRPr="006170E7">
        <w:rPr>
          <w:bCs/>
          <w:sz w:val="21"/>
          <w:szCs w:val="21"/>
          <w:lang w:val="en-CA"/>
        </w:rPr>
        <w:tab/>
        <w:t xml:space="preserve">            </w:t>
      </w:r>
      <w:r w:rsidR="008352BB" w:rsidRPr="006170E7">
        <w:rPr>
          <w:bCs/>
          <w:sz w:val="21"/>
          <w:szCs w:val="21"/>
          <w:lang w:val="en-CA"/>
        </w:rPr>
        <w:tab/>
        <w:t xml:space="preserve">    </w:t>
      </w:r>
      <w:r w:rsidR="008C6DEE">
        <w:rPr>
          <w:bCs/>
          <w:sz w:val="21"/>
          <w:szCs w:val="21"/>
          <w:lang w:val="en-CA"/>
        </w:rPr>
        <w:tab/>
      </w:r>
      <w:r>
        <w:rPr>
          <w:bCs/>
          <w:sz w:val="21"/>
          <w:szCs w:val="21"/>
          <w:lang w:val="en-CA"/>
        </w:rPr>
        <w:t xml:space="preserve">        </w:t>
      </w:r>
      <w:r w:rsidR="008352BB" w:rsidRPr="006170E7">
        <w:rPr>
          <w:bCs/>
          <w:sz w:val="21"/>
          <w:szCs w:val="21"/>
          <w:lang w:val="en-CA"/>
        </w:rPr>
        <w:t xml:space="preserve"> </w:t>
      </w:r>
      <w:r w:rsidR="008352BB" w:rsidRPr="006170E7">
        <w:rPr>
          <w:b/>
          <w:bCs/>
          <w:sz w:val="21"/>
          <w:szCs w:val="21"/>
          <w:lang w:val="en-CA"/>
        </w:rPr>
        <w:t>2018</w:t>
      </w:r>
      <w:r w:rsidR="008352BB" w:rsidRPr="006170E7">
        <w:rPr>
          <w:bCs/>
          <w:sz w:val="21"/>
          <w:szCs w:val="21"/>
          <w:lang w:val="en-CA"/>
        </w:rPr>
        <w:t xml:space="preserve"> </w:t>
      </w:r>
      <w:r w:rsidR="008352BB" w:rsidRPr="006170E7">
        <w:rPr>
          <w:b/>
          <w:bCs/>
          <w:i/>
          <w:sz w:val="21"/>
          <w:szCs w:val="21"/>
          <w:lang w:val="en-CA"/>
        </w:rPr>
        <w:t xml:space="preserve"> </w:t>
      </w:r>
    </w:p>
    <w:p w14:paraId="6B5EEE20" w14:textId="77777777" w:rsidR="008352BB" w:rsidRPr="006170E7" w:rsidRDefault="008352BB" w:rsidP="008352BB">
      <w:pPr>
        <w:pStyle w:val="ListParagraph"/>
        <w:numPr>
          <w:ilvl w:val="0"/>
          <w:numId w:val="25"/>
        </w:numPr>
        <w:rPr>
          <w:bCs/>
          <w:sz w:val="21"/>
          <w:szCs w:val="21"/>
          <w:lang w:val="en-CA"/>
        </w:rPr>
      </w:pPr>
      <w:r w:rsidRPr="006170E7">
        <w:rPr>
          <w:bCs/>
          <w:sz w:val="21"/>
          <w:szCs w:val="21"/>
          <w:lang w:val="en-CA"/>
        </w:rPr>
        <w:t xml:space="preserve">Worked to send supportive messages to parents about progress and troubleshooting when using the </w:t>
      </w:r>
      <w:proofErr w:type="spellStart"/>
      <w:r w:rsidRPr="006170E7">
        <w:rPr>
          <w:bCs/>
          <w:sz w:val="21"/>
          <w:szCs w:val="21"/>
          <w:lang w:val="en-CA"/>
        </w:rPr>
        <w:t>SuccessMaker</w:t>
      </w:r>
      <w:proofErr w:type="spellEnd"/>
      <w:r w:rsidRPr="006170E7">
        <w:rPr>
          <w:bCs/>
          <w:sz w:val="21"/>
          <w:szCs w:val="21"/>
          <w:lang w:val="en-CA"/>
        </w:rPr>
        <w:t xml:space="preserve"> math game.</w:t>
      </w:r>
    </w:p>
    <w:p w14:paraId="33E23F22" w14:textId="77777777" w:rsidR="008352BB" w:rsidRPr="006170E7" w:rsidRDefault="008352BB" w:rsidP="008352BB">
      <w:pPr>
        <w:pStyle w:val="ListParagraph"/>
        <w:numPr>
          <w:ilvl w:val="0"/>
          <w:numId w:val="25"/>
        </w:numPr>
        <w:rPr>
          <w:bCs/>
          <w:sz w:val="21"/>
          <w:szCs w:val="21"/>
          <w:lang w:val="en-CA"/>
        </w:rPr>
      </w:pPr>
      <w:r w:rsidRPr="006170E7">
        <w:rPr>
          <w:bCs/>
          <w:sz w:val="21"/>
          <w:szCs w:val="21"/>
          <w:lang w:val="en-CA"/>
        </w:rPr>
        <w:t xml:space="preserve">Created progress reports and gathered data on student progress. </w:t>
      </w:r>
    </w:p>
    <w:p w14:paraId="099CB86C" w14:textId="77777777" w:rsidR="008352BB" w:rsidRPr="006170E7" w:rsidRDefault="008352BB" w:rsidP="008352BB">
      <w:pPr>
        <w:pStyle w:val="BodyText"/>
        <w:spacing w:before="7"/>
        <w:rPr>
          <w:lang w:val="en-CA"/>
        </w:rPr>
      </w:pPr>
    </w:p>
    <w:p w14:paraId="5C5BBC22" w14:textId="77777777" w:rsidR="008352BB" w:rsidRPr="006170E7" w:rsidRDefault="008352BB" w:rsidP="008352BB">
      <w:pPr>
        <w:tabs>
          <w:tab w:val="left" w:pos="9932"/>
        </w:tabs>
        <w:spacing w:before="1"/>
        <w:ind w:left="595"/>
        <w:rPr>
          <w:b/>
          <w:sz w:val="21"/>
          <w:szCs w:val="21"/>
          <w:lang w:val="en-CA"/>
        </w:rPr>
      </w:pPr>
      <w:r w:rsidRPr="006170E7">
        <w:rPr>
          <w:b/>
          <w:i/>
          <w:w w:val="105"/>
          <w:sz w:val="21"/>
          <w:szCs w:val="21"/>
          <w:lang w:val="en-CA"/>
        </w:rPr>
        <w:t xml:space="preserve">Les Petites Pommes, French Soccer Teacher, </w:t>
      </w:r>
      <w:r w:rsidRPr="006170E7">
        <w:rPr>
          <w:w w:val="105"/>
          <w:sz w:val="21"/>
          <w:szCs w:val="21"/>
          <w:lang w:val="en-CA"/>
        </w:rPr>
        <w:t>Jewish Synagogue, 215 Cline St.</w:t>
      </w:r>
      <w:r w:rsidRPr="006170E7">
        <w:rPr>
          <w:spacing w:val="-40"/>
          <w:w w:val="105"/>
          <w:sz w:val="21"/>
          <w:szCs w:val="21"/>
          <w:lang w:val="en-CA"/>
        </w:rPr>
        <w:t xml:space="preserve"> </w:t>
      </w:r>
      <w:r w:rsidRPr="006170E7">
        <w:rPr>
          <w:w w:val="105"/>
          <w:sz w:val="21"/>
          <w:szCs w:val="21"/>
          <w:lang w:val="en-CA"/>
        </w:rPr>
        <w:t>Hamilton,</w:t>
      </w:r>
      <w:r w:rsidRPr="006170E7">
        <w:rPr>
          <w:spacing w:val="-4"/>
          <w:w w:val="105"/>
          <w:sz w:val="21"/>
          <w:szCs w:val="21"/>
          <w:lang w:val="en-CA"/>
        </w:rPr>
        <w:t xml:space="preserve"> </w:t>
      </w:r>
      <w:r w:rsidRPr="006170E7">
        <w:rPr>
          <w:w w:val="105"/>
          <w:sz w:val="21"/>
          <w:szCs w:val="21"/>
          <w:lang w:val="en-CA"/>
        </w:rPr>
        <w:t xml:space="preserve">ON             </w:t>
      </w:r>
      <w:r w:rsidRPr="006170E7">
        <w:rPr>
          <w:b/>
          <w:w w:val="105"/>
          <w:sz w:val="21"/>
          <w:szCs w:val="21"/>
          <w:lang w:val="en-CA"/>
        </w:rPr>
        <w:t>Aug</w:t>
      </w:r>
      <w:r w:rsidRPr="006170E7">
        <w:rPr>
          <w:b/>
          <w:spacing w:val="1"/>
          <w:w w:val="105"/>
          <w:sz w:val="21"/>
          <w:szCs w:val="21"/>
          <w:lang w:val="en-CA"/>
        </w:rPr>
        <w:t xml:space="preserve"> </w:t>
      </w:r>
      <w:r w:rsidRPr="006170E7">
        <w:rPr>
          <w:b/>
          <w:w w:val="105"/>
          <w:sz w:val="21"/>
          <w:szCs w:val="21"/>
          <w:lang w:val="en-CA"/>
        </w:rPr>
        <w:t>2015-2018</w:t>
      </w:r>
    </w:p>
    <w:p w14:paraId="464D4755" w14:textId="77777777" w:rsidR="008352BB" w:rsidRPr="006170E7" w:rsidRDefault="008352BB" w:rsidP="008352BB">
      <w:pPr>
        <w:pStyle w:val="ListParagraph"/>
        <w:widowControl w:val="0"/>
        <w:numPr>
          <w:ilvl w:val="0"/>
          <w:numId w:val="20"/>
        </w:numPr>
        <w:tabs>
          <w:tab w:val="left" w:pos="1315"/>
          <w:tab w:val="left" w:pos="1316"/>
        </w:tabs>
        <w:autoSpaceDE w:val="0"/>
        <w:autoSpaceDN w:val="0"/>
        <w:spacing w:before="12"/>
        <w:contextualSpacing w:val="0"/>
        <w:rPr>
          <w:rFonts w:ascii="Symbol"/>
          <w:sz w:val="21"/>
          <w:szCs w:val="21"/>
          <w:lang w:val="en-CA"/>
        </w:rPr>
      </w:pPr>
      <w:r w:rsidRPr="006170E7">
        <w:rPr>
          <w:w w:val="105"/>
          <w:sz w:val="21"/>
          <w:szCs w:val="21"/>
          <w:lang w:val="en-CA"/>
        </w:rPr>
        <w:t>Played an active coaching role in allowing students to grow within their French vocabulary and soccer</w:t>
      </w:r>
      <w:r w:rsidRPr="006170E7">
        <w:rPr>
          <w:spacing w:val="-27"/>
          <w:w w:val="105"/>
          <w:sz w:val="21"/>
          <w:szCs w:val="21"/>
          <w:lang w:val="en-CA"/>
        </w:rPr>
        <w:t xml:space="preserve"> </w:t>
      </w:r>
      <w:r w:rsidRPr="006170E7">
        <w:rPr>
          <w:w w:val="105"/>
          <w:sz w:val="21"/>
          <w:szCs w:val="21"/>
          <w:lang w:val="en-CA"/>
        </w:rPr>
        <w:t>skills</w:t>
      </w:r>
    </w:p>
    <w:p w14:paraId="1DB65FB3" w14:textId="77777777" w:rsidR="008352BB" w:rsidRPr="006170E7" w:rsidRDefault="008352BB" w:rsidP="008352BB">
      <w:pPr>
        <w:pStyle w:val="ListParagraph"/>
        <w:widowControl w:val="0"/>
        <w:numPr>
          <w:ilvl w:val="0"/>
          <w:numId w:val="20"/>
        </w:numPr>
        <w:tabs>
          <w:tab w:val="left" w:pos="1315"/>
          <w:tab w:val="left" w:pos="1316"/>
        </w:tabs>
        <w:autoSpaceDE w:val="0"/>
        <w:autoSpaceDN w:val="0"/>
        <w:spacing w:before="11"/>
        <w:ind w:right="711"/>
        <w:contextualSpacing w:val="0"/>
        <w:rPr>
          <w:rFonts w:ascii="Symbol"/>
          <w:sz w:val="21"/>
          <w:szCs w:val="21"/>
          <w:lang w:val="en-CA"/>
        </w:rPr>
      </w:pPr>
      <w:r w:rsidRPr="006170E7">
        <w:rPr>
          <w:w w:val="105"/>
          <w:sz w:val="21"/>
          <w:szCs w:val="21"/>
          <w:lang w:val="en-CA"/>
        </w:rPr>
        <w:t>Differentiated</w:t>
      </w:r>
      <w:r w:rsidRPr="006170E7">
        <w:rPr>
          <w:spacing w:val="-4"/>
          <w:w w:val="105"/>
          <w:sz w:val="21"/>
          <w:szCs w:val="21"/>
          <w:lang w:val="en-CA"/>
        </w:rPr>
        <w:t xml:space="preserve"> </w:t>
      </w:r>
      <w:r w:rsidRPr="006170E7">
        <w:rPr>
          <w:w w:val="105"/>
          <w:sz w:val="21"/>
          <w:szCs w:val="21"/>
          <w:lang w:val="en-CA"/>
        </w:rPr>
        <w:t>various</w:t>
      </w:r>
      <w:r w:rsidRPr="006170E7">
        <w:rPr>
          <w:spacing w:val="-3"/>
          <w:w w:val="105"/>
          <w:sz w:val="21"/>
          <w:szCs w:val="21"/>
          <w:lang w:val="en-CA"/>
        </w:rPr>
        <w:t xml:space="preserve"> </w:t>
      </w:r>
      <w:r w:rsidRPr="006170E7">
        <w:rPr>
          <w:w w:val="105"/>
          <w:sz w:val="21"/>
          <w:szCs w:val="21"/>
          <w:lang w:val="en-CA"/>
        </w:rPr>
        <w:t>drills</w:t>
      </w:r>
      <w:r w:rsidRPr="006170E7">
        <w:rPr>
          <w:spacing w:val="-4"/>
          <w:w w:val="105"/>
          <w:sz w:val="21"/>
          <w:szCs w:val="21"/>
          <w:lang w:val="en-CA"/>
        </w:rPr>
        <w:t xml:space="preserve"> </w:t>
      </w:r>
      <w:r w:rsidRPr="006170E7">
        <w:rPr>
          <w:w w:val="105"/>
          <w:sz w:val="21"/>
          <w:szCs w:val="21"/>
          <w:lang w:val="en-CA"/>
        </w:rPr>
        <w:t>and</w:t>
      </w:r>
      <w:r w:rsidRPr="006170E7">
        <w:rPr>
          <w:spacing w:val="-3"/>
          <w:w w:val="105"/>
          <w:sz w:val="21"/>
          <w:szCs w:val="21"/>
          <w:lang w:val="en-CA"/>
        </w:rPr>
        <w:t xml:space="preserve"> </w:t>
      </w:r>
      <w:r w:rsidRPr="006170E7">
        <w:rPr>
          <w:w w:val="105"/>
          <w:sz w:val="21"/>
          <w:szCs w:val="21"/>
          <w:lang w:val="en-CA"/>
        </w:rPr>
        <w:t>activities</w:t>
      </w:r>
      <w:r w:rsidRPr="006170E7">
        <w:rPr>
          <w:spacing w:val="-4"/>
          <w:w w:val="105"/>
          <w:sz w:val="21"/>
          <w:szCs w:val="21"/>
          <w:lang w:val="en-CA"/>
        </w:rPr>
        <w:t xml:space="preserve"> </w:t>
      </w:r>
      <w:r w:rsidRPr="006170E7">
        <w:rPr>
          <w:w w:val="105"/>
          <w:sz w:val="21"/>
          <w:szCs w:val="21"/>
          <w:lang w:val="en-CA"/>
        </w:rPr>
        <w:t>throughout</w:t>
      </w:r>
      <w:r w:rsidRPr="006170E7">
        <w:rPr>
          <w:spacing w:val="-5"/>
          <w:w w:val="105"/>
          <w:sz w:val="21"/>
          <w:szCs w:val="21"/>
          <w:lang w:val="en-CA"/>
        </w:rPr>
        <w:t xml:space="preserve"> </w:t>
      </w:r>
      <w:r w:rsidRPr="006170E7">
        <w:rPr>
          <w:w w:val="105"/>
          <w:sz w:val="21"/>
          <w:szCs w:val="21"/>
          <w:lang w:val="en-CA"/>
        </w:rPr>
        <w:t>the</w:t>
      </w:r>
      <w:r w:rsidRPr="006170E7">
        <w:rPr>
          <w:spacing w:val="-3"/>
          <w:w w:val="105"/>
          <w:sz w:val="21"/>
          <w:szCs w:val="21"/>
          <w:lang w:val="en-CA"/>
        </w:rPr>
        <w:t xml:space="preserve"> </w:t>
      </w:r>
      <w:r w:rsidRPr="006170E7">
        <w:rPr>
          <w:w w:val="105"/>
          <w:sz w:val="21"/>
          <w:szCs w:val="21"/>
          <w:lang w:val="en-CA"/>
        </w:rPr>
        <w:t>camp</w:t>
      </w:r>
      <w:r w:rsidRPr="006170E7">
        <w:rPr>
          <w:spacing w:val="-4"/>
          <w:w w:val="105"/>
          <w:sz w:val="21"/>
          <w:szCs w:val="21"/>
          <w:lang w:val="en-CA"/>
        </w:rPr>
        <w:t xml:space="preserve"> </w:t>
      </w:r>
      <w:r w:rsidRPr="006170E7">
        <w:rPr>
          <w:w w:val="105"/>
          <w:sz w:val="21"/>
          <w:szCs w:val="21"/>
          <w:lang w:val="en-CA"/>
        </w:rPr>
        <w:t>based</w:t>
      </w:r>
      <w:r w:rsidRPr="006170E7">
        <w:rPr>
          <w:spacing w:val="-3"/>
          <w:w w:val="105"/>
          <w:sz w:val="21"/>
          <w:szCs w:val="21"/>
          <w:lang w:val="en-CA"/>
        </w:rPr>
        <w:t xml:space="preserve"> </w:t>
      </w:r>
      <w:r w:rsidRPr="006170E7">
        <w:rPr>
          <w:w w:val="105"/>
          <w:sz w:val="21"/>
          <w:szCs w:val="21"/>
          <w:lang w:val="en-CA"/>
        </w:rPr>
        <w:t>on</w:t>
      </w:r>
      <w:r w:rsidRPr="006170E7">
        <w:rPr>
          <w:spacing w:val="-3"/>
          <w:w w:val="105"/>
          <w:sz w:val="21"/>
          <w:szCs w:val="21"/>
          <w:lang w:val="en-CA"/>
        </w:rPr>
        <w:t xml:space="preserve"> </w:t>
      </w:r>
      <w:r w:rsidRPr="006170E7">
        <w:rPr>
          <w:w w:val="105"/>
          <w:sz w:val="21"/>
          <w:szCs w:val="21"/>
          <w:lang w:val="en-CA"/>
        </w:rPr>
        <w:t>the</w:t>
      </w:r>
      <w:r w:rsidRPr="006170E7">
        <w:rPr>
          <w:spacing w:val="-4"/>
          <w:w w:val="105"/>
          <w:sz w:val="21"/>
          <w:szCs w:val="21"/>
          <w:lang w:val="en-CA"/>
        </w:rPr>
        <w:t xml:space="preserve"> </w:t>
      </w:r>
      <w:r w:rsidRPr="006170E7">
        <w:rPr>
          <w:w w:val="105"/>
          <w:sz w:val="21"/>
          <w:szCs w:val="21"/>
          <w:lang w:val="en-CA"/>
        </w:rPr>
        <w:t>students’</w:t>
      </w:r>
      <w:r w:rsidRPr="006170E7">
        <w:rPr>
          <w:spacing w:val="-4"/>
          <w:w w:val="105"/>
          <w:sz w:val="21"/>
          <w:szCs w:val="21"/>
          <w:lang w:val="en-CA"/>
        </w:rPr>
        <w:t xml:space="preserve"> </w:t>
      </w:r>
      <w:r w:rsidRPr="006170E7">
        <w:rPr>
          <w:w w:val="105"/>
          <w:sz w:val="21"/>
          <w:szCs w:val="21"/>
          <w:lang w:val="en-CA"/>
        </w:rPr>
        <w:t>soccer</w:t>
      </w:r>
      <w:r w:rsidRPr="006170E7">
        <w:rPr>
          <w:spacing w:val="-4"/>
          <w:w w:val="105"/>
          <w:sz w:val="21"/>
          <w:szCs w:val="21"/>
          <w:lang w:val="en-CA"/>
        </w:rPr>
        <w:t xml:space="preserve"> </w:t>
      </w:r>
      <w:r w:rsidRPr="006170E7">
        <w:rPr>
          <w:w w:val="105"/>
          <w:sz w:val="21"/>
          <w:szCs w:val="21"/>
          <w:lang w:val="en-CA"/>
        </w:rPr>
        <w:t>and</w:t>
      </w:r>
      <w:r w:rsidRPr="006170E7">
        <w:rPr>
          <w:spacing w:val="-3"/>
          <w:w w:val="105"/>
          <w:sz w:val="21"/>
          <w:szCs w:val="21"/>
          <w:lang w:val="en-CA"/>
        </w:rPr>
        <w:t xml:space="preserve"> </w:t>
      </w:r>
      <w:r w:rsidRPr="006170E7">
        <w:rPr>
          <w:w w:val="105"/>
          <w:sz w:val="21"/>
          <w:szCs w:val="21"/>
          <w:lang w:val="en-CA"/>
        </w:rPr>
        <w:t>language ability allowing each child to be</w:t>
      </w:r>
      <w:r w:rsidRPr="006170E7">
        <w:rPr>
          <w:spacing w:val="6"/>
          <w:w w:val="105"/>
          <w:sz w:val="21"/>
          <w:szCs w:val="21"/>
          <w:lang w:val="en-CA"/>
        </w:rPr>
        <w:t xml:space="preserve"> </w:t>
      </w:r>
      <w:r w:rsidRPr="006170E7">
        <w:rPr>
          <w:w w:val="105"/>
          <w:sz w:val="21"/>
          <w:szCs w:val="21"/>
          <w:lang w:val="en-CA"/>
        </w:rPr>
        <w:t>successful</w:t>
      </w:r>
    </w:p>
    <w:p w14:paraId="3D5D8E68" w14:textId="77777777" w:rsidR="00D728DC" w:rsidRDefault="00D728DC" w:rsidP="008352BB">
      <w:pPr>
        <w:spacing w:before="195"/>
        <w:ind w:left="595"/>
        <w:rPr>
          <w:b/>
          <w:i/>
          <w:w w:val="105"/>
          <w:sz w:val="21"/>
          <w:szCs w:val="21"/>
          <w:lang w:val="en-CA"/>
        </w:rPr>
      </w:pPr>
    </w:p>
    <w:p w14:paraId="492CFC67" w14:textId="77777777" w:rsidR="00D728DC" w:rsidRDefault="00D728DC" w:rsidP="008352BB">
      <w:pPr>
        <w:spacing w:before="195"/>
        <w:ind w:left="595"/>
        <w:rPr>
          <w:b/>
          <w:i/>
          <w:w w:val="105"/>
          <w:sz w:val="21"/>
          <w:szCs w:val="21"/>
          <w:lang w:val="en-CA"/>
        </w:rPr>
      </w:pPr>
    </w:p>
    <w:p w14:paraId="78820501" w14:textId="77777777" w:rsidR="008352BB" w:rsidRPr="006170E7" w:rsidRDefault="008352BB" w:rsidP="008352BB">
      <w:pPr>
        <w:spacing w:before="195"/>
        <w:ind w:left="595"/>
        <w:rPr>
          <w:sz w:val="21"/>
          <w:szCs w:val="21"/>
          <w:lang w:val="en-CA"/>
        </w:rPr>
      </w:pPr>
      <w:r w:rsidRPr="006170E7">
        <w:rPr>
          <w:b/>
          <w:i/>
          <w:w w:val="105"/>
          <w:sz w:val="21"/>
          <w:szCs w:val="21"/>
          <w:lang w:val="en-CA"/>
        </w:rPr>
        <w:lastRenderedPageBreak/>
        <w:t xml:space="preserve">Summer Literacy Program, </w:t>
      </w:r>
      <w:r w:rsidRPr="006170E7">
        <w:rPr>
          <w:w w:val="105"/>
          <w:sz w:val="21"/>
          <w:szCs w:val="21"/>
          <w:lang w:val="en-CA"/>
        </w:rPr>
        <w:t>St. John the Baptist (</w:t>
      </w:r>
      <w:r w:rsidRPr="006170E7">
        <w:rPr>
          <w:b/>
          <w:w w:val="105"/>
          <w:sz w:val="21"/>
          <w:szCs w:val="21"/>
          <w:lang w:val="en-CA"/>
        </w:rPr>
        <w:t>Aug 2015, Aug 2016</w:t>
      </w:r>
      <w:r w:rsidRPr="006170E7">
        <w:rPr>
          <w:w w:val="105"/>
          <w:sz w:val="21"/>
          <w:szCs w:val="21"/>
          <w:lang w:val="en-CA"/>
        </w:rPr>
        <w:t>), Holy Name of Jesus School (</w:t>
      </w:r>
      <w:r w:rsidRPr="006170E7">
        <w:rPr>
          <w:b/>
          <w:w w:val="105"/>
          <w:sz w:val="21"/>
          <w:szCs w:val="21"/>
          <w:lang w:val="en-CA"/>
        </w:rPr>
        <w:t>Aug 2014</w:t>
      </w:r>
      <w:r w:rsidRPr="006170E7">
        <w:rPr>
          <w:w w:val="105"/>
          <w:sz w:val="21"/>
          <w:szCs w:val="21"/>
          <w:lang w:val="en-CA"/>
        </w:rPr>
        <w:t>)</w:t>
      </w:r>
    </w:p>
    <w:p w14:paraId="38B06EDF" w14:textId="35DA2BA0" w:rsidR="008352BB" w:rsidRPr="003F06FB" w:rsidRDefault="008352BB" w:rsidP="00111099">
      <w:pPr>
        <w:pStyle w:val="ListParagraph"/>
        <w:widowControl w:val="0"/>
        <w:numPr>
          <w:ilvl w:val="0"/>
          <w:numId w:val="22"/>
        </w:numPr>
        <w:tabs>
          <w:tab w:val="left" w:pos="1304"/>
        </w:tabs>
        <w:autoSpaceDE w:val="0"/>
        <w:autoSpaceDN w:val="0"/>
        <w:spacing w:before="50"/>
        <w:ind w:left="1020" w:right="895"/>
        <w:contextualSpacing w:val="0"/>
        <w:rPr>
          <w:rFonts w:ascii="Symbol"/>
          <w:sz w:val="21"/>
          <w:szCs w:val="21"/>
          <w:lang w:val="en-CA"/>
        </w:rPr>
      </w:pPr>
      <w:r w:rsidRPr="003F06FB">
        <w:rPr>
          <w:w w:val="105"/>
          <w:sz w:val="21"/>
          <w:szCs w:val="21"/>
          <w:lang w:val="en-CA"/>
        </w:rPr>
        <w:t>Planned</w:t>
      </w:r>
      <w:r w:rsidRPr="003F06FB">
        <w:rPr>
          <w:spacing w:val="-4"/>
          <w:w w:val="105"/>
          <w:sz w:val="21"/>
          <w:szCs w:val="21"/>
          <w:lang w:val="en-CA"/>
        </w:rPr>
        <w:t xml:space="preserve"> </w:t>
      </w:r>
      <w:r w:rsidRPr="003F06FB">
        <w:rPr>
          <w:w w:val="105"/>
          <w:sz w:val="21"/>
          <w:szCs w:val="21"/>
          <w:lang w:val="en-CA"/>
        </w:rPr>
        <w:t>and</w:t>
      </w:r>
      <w:r w:rsidRPr="003F06FB">
        <w:rPr>
          <w:spacing w:val="-4"/>
          <w:w w:val="105"/>
          <w:sz w:val="21"/>
          <w:szCs w:val="21"/>
          <w:lang w:val="en-CA"/>
        </w:rPr>
        <w:t xml:space="preserve"> </w:t>
      </w:r>
      <w:r w:rsidRPr="003F06FB">
        <w:rPr>
          <w:w w:val="105"/>
          <w:sz w:val="21"/>
          <w:szCs w:val="21"/>
          <w:lang w:val="en-CA"/>
        </w:rPr>
        <w:t>taught</w:t>
      </w:r>
      <w:r w:rsidRPr="003F06FB">
        <w:rPr>
          <w:spacing w:val="-4"/>
          <w:w w:val="105"/>
          <w:sz w:val="21"/>
          <w:szCs w:val="21"/>
          <w:lang w:val="en-CA"/>
        </w:rPr>
        <w:t xml:space="preserve"> </w:t>
      </w:r>
      <w:r w:rsidRPr="003F06FB">
        <w:rPr>
          <w:w w:val="105"/>
          <w:sz w:val="21"/>
          <w:szCs w:val="21"/>
          <w:lang w:val="en-CA"/>
        </w:rPr>
        <w:t>physical</w:t>
      </w:r>
      <w:r w:rsidRPr="003F06FB">
        <w:rPr>
          <w:spacing w:val="-5"/>
          <w:w w:val="105"/>
          <w:sz w:val="21"/>
          <w:szCs w:val="21"/>
          <w:lang w:val="en-CA"/>
        </w:rPr>
        <w:t xml:space="preserve"> </w:t>
      </w:r>
      <w:r w:rsidRPr="003F06FB">
        <w:rPr>
          <w:w w:val="105"/>
          <w:sz w:val="21"/>
          <w:szCs w:val="21"/>
          <w:lang w:val="en-CA"/>
        </w:rPr>
        <w:t>literacy</w:t>
      </w:r>
      <w:r w:rsidRPr="003F06FB">
        <w:rPr>
          <w:spacing w:val="-3"/>
          <w:w w:val="105"/>
          <w:sz w:val="21"/>
          <w:szCs w:val="21"/>
          <w:lang w:val="en-CA"/>
        </w:rPr>
        <w:t xml:space="preserve"> </w:t>
      </w:r>
      <w:r w:rsidRPr="003F06FB">
        <w:rPr>
          <w:w w:val="105"/>
          <w:sz w:val="21"/>
          <w:szCs w:val="21"/>
          <w:lang w:val="en-CA"/>
        </w:rPr>
        <w:t>activities</w:t>
      </w:r>
      <w:r w:rsidRPr="003F06FB">
        <w:rPr>
          <w:spacing w:val="-4"/>
          <w:w w:val="105"/>
          <w:sz w:val="21"/>
          <w:szCs w:val="21"/>
          <w:lang w:val="en-CA"/>
        </w:rPr>
        <w:t xml:space="preserve"> </w:t>
      </w:r>
      <w:r w:rsidRPr="003F06FB">
        <w:rPr>
          <w:w w:val="105"/>
          <w:sz w:val="21"/>
          <w:szCs w:val="21"/>
          <w:lang w:val="en-CA"/>
        </w:rPr>
        <w:t>and</w:t>
      </w:r>
      <w:r w:rsidRPr="003F06FB">
        <w:rPr>
          <w:spacing w:val="-3"/>
          <w:w w:val="105"/>
          <w:sz w:val="21"/>
          <w:szCs w:val="21"/>
          <w:lang w:val="en-CA"/>
        </w:rPr>
        <w:t xml:space="preserve"> </w:t>
      </w:r>
      <w:r w:rsidRPr="003F06FB">
        <w:rPr>
          <w:w w:val="105"/>
          <w:sz w:val="21"/>
          <w:szCs w:val="21"/>
          <w:lang w:val="en-CA"/>
        </w:rPr>
        <w:t>utilized</w:t>
      </w:r>
      <w:r w:rsidRPr="003F06FB">
        <w:rPr>
          <w:spacing w:val="-4"/>
          <w:w w:val="105"/>
          <w:sz w:val="21"/>
          <w:szCs w:val="21"/>
          <w:lang w:val="en-CA"/>
        </w:rPr>
        <w:t xml:space="preserve"> </w:t>
      </w:r>
      <w:r w:rsidRPr="003F06FB">
        <w:rPr>
          <w:w w:val="105"/>
          <w:sz w:val="21"/>
          <w:szCs w:val="21"/>
          <w:lang w:val="en-CA"/>
        </w:rPr>
        <w:t>the</w:t>
      </w:r>
      <w:r w:rsidRPr="003F06FB">
        <w:rPr>
          <w:spacing w:val="-3"/>
          <w:w w:val="105"/>
          <w:sz w:val="21"/>
          <w:szCs w:val="21"/>
          <w:lang w:val="en-CA"/>
        </w:rPr>
        <w:t xml:space="preserve"> </w:t>
      </w:r>
      <w:r w:rsidRPr="003F06FB">
        <w:rPr>
          <w:w w:val="105"/>
          <w:sz w:val="21"/>
          <w:szCs w:val="21"/>
          <w:lang w:val="en-CA"/>
        </w:rPr>
        <w:t>computer</w:t>
      </w:r>
      <w:r w:rsidRPr="003F06FB">
        <w:rPr>
          <w:spacing w:val="-5"/>
          <w:w w:val="105"/>
          <w:sz w:val="21"/>
          <w:szCs w:val="21"/>
          <w:lang w:val="en-CA"/>
        </w:rPr>
        <w:t xml:space="preserve"> </w:t>
      </w:r>
      <w:r w:rsidRPr="003F06FB">
        <w:rPr>
          <w:w w:val="105"/>
          <w:sz w:val="21"/>
          <w:szCs w:val="21"/>
          <w:lang w:val="en-CA"/>
        </w:rPr>
        <w:t>program</w:t>
      </w:r>
      <w:r w:rsidRPr="003F06FB">
        <w:rPr>
          <w:spacing w:val="-3"/>
          <w:w w:val="105"/>
          <w:sz w:val="21"/>
          <w:szCs w:val="21"/>
          <w:lang w:val="en-CA"/>
        </w:rPr>
        <w:t xml:space="preserve"> </w:t>
      </w:r>
      <w:r w:rsidRPr="003F06FB">
        <w:rPr>
          <w:w w:val="105"/>
          <w:sz w:val="21"/>
          <w:szCs w:val="21"/>
          <w:lang w:val="en-CA"/>
        </w:rPr>
        <w:t>Lexia</w:t>
      </w:r>
      <w:r w:rsidRPr="003F06FB">
        <w:rPr>
          <w:spacing w:val="-3"/>
          <w:w w:val="105"/>
          <w:sz w:val="21"/>
          <w:szCs w:val="21"/>
          <w:lang w:val="en-CA"/>
        </w:rPr>
        <w:t xml:space="preserve"> </w:t>
      </w:r>
      <w:r w:rsidRPr="003F06FB">
        <w:rPr>
          <w:w w:val="105"/>
          <w:sz w:val="21"/>
          <w:szCs w:val="21"/>
          <w:lang w:val="en-CA"/>
        </w:rPr>
        <w:t>with</w:t>
      </w:r>
      <w:r w:rsidRPr="003F06FB">
        <w:rPr>
          <w:spacing w:val="-4"/>
          <w:w w:val="105"/>
          <w:sz w:val="21"/>
          <w:szCs w:val="21"/>
          <w:lang w:val="en-CA"/>
        </w:rPr>
        <w:t xml:space="preserve"> </w:t>
      </w:r>
      <w:r w:rsidRPr="003F06FB">
        <w:rPr>
          <w:w w:val="105"/>
          <w:sz w:val="21"/>
          <w:szCs w:val="21"/>
          <w:lang w:val="en-CA"/>
        </w:rPr>
        <w:t>students</w:t>
      </w:r>
      <w:r w:rsidRPr="003F06FB">
        <w:rPr>
          <w:spacing w:val="-3"/>
          <w:w w:val="105"/>
          <w:sz w:val="21"/>
          <w:szCs w:val="21"/>
          <w:lang w:val="en-CA"/>
        </w:rPr>
        <w:t xml:space="preserve"> </w:t>
      </w:r>
      <w:r w:rsidRPr="003F06FB">
        <w:rPr>
          <w:w w:val="105"/>
          <w:sz w:val="21"/>
          <w:szCs w:val="21"/>
          <w:lang w:val="en-CA"/>
        </w:rPr>
        <w:t xml:space="preserve">to </w:t>
      </w:r>
      <w:r w:rsidRPr="003F06FB">
        <w:rPr>
          <w:w w:val="105"/>
          <w:sz w:val="21"/>
          <w:szCs w:val="21"/>
          <w:lang w:val="en-CA"/>
        </w:rPr>
        <w:tab/>
        <w:t>facilitate learning in a classroom</w:t>
      </w:r>
      <w:r w:rsidRPr="003F06FB">
        <w:rPr>
          <w:spacing w:val="6"/>
          <w:w w:val="105"/>
          <w:sz w:val="21"/>
          <w:szCs w:val="21"/>
          <w:lang w:val="en-CA"/>
        </w:rPr>
        <w:t xml:space="preserve"> </w:t>
      </w:r>
      <w:r w:rsidRPr="003F06FB">
        <w:rPr>
          <w:w w:val="105"/>
          <w:sz w:val="21"/>
          <w:szCs w:val="21"/>
          <w:lang w:val="en-CA"/>
        </w:rPr>
        <w:t>setting</w:t>
      </w:r>
    </w:p>
    <w:p w14:paraId="639A26B1" w14:textId="77777777" w:rsidR="008352BB" w:rsidRPr="006170E7" w:rsidRDefault="008352BB" w:rsidP="008352BB">
      <w:pPr>
        <w:pStyle w:val="ListParagraph"/>
        <w:widowControl w:val="0"/>
        <w:numPr>
          <w:ilvl w:val="0"/>
          <w:numId w:val="22"/>
        </w:numPr>
        <w:tabs>
          <w:tab w:val="left" w:pos="1304"/>
        </w:tabs>
        <w:autoSpaceDE w:val="0"/>
        <w:autoSpaceDN w:val="0"/>
        <w:contextualSpacing w:val="0"/>
        <w:rPr>
          <w:rFonts w:ascii="Symbol"/>
          <w:sz w:val="21"/>
          <w:szCs w:val="21"/>
          <w:lang w:val="en-CA"/>
        </w:rPr>
      </w:pPr>
      <w:r w:rsidRPr="006170E7">
        <w:rPr>
          <w:w w:val="105"/>
          <w:sz w:val="21"/>
          <w:szCs w:val="21"/>
          <w:lang w:val="en-CA"/>
        </w:rPr>
        <w:t>Created a welcoming classroom community and served as a facilitator during recess</w:t>
      </w:r>
    </w:p>
    <w:p w14:paraId="2BCB51A8" w14:textId="77777777" w:rsidR="008352BB" w:rsidRPr="006170E7" w:rsidRDefault="008352BB" w:rsidP="008352BB">
      <w:pPr>
        <w:pStyle w:val="ListParagraph"/>
        <w:tabs>
          <w:tab w:val="left" w:pos="1304"/>
        </w:tabs>
        <w:ind w:left="1380"/>
        <w:rPr>
          <w:rFonts w:ascii="Symbol"/>
          <w:sz w:val="21"/>
          <w:szCs w:val="21"/>
          <w:lang w:val="en-CA"/>
        </w:rPr>
      </w:pPr>
    </w:p>
    <w:p w14:paraId="08A86B51" w14:textId="77777777" w:rsidR="008352BB" w:rsidRPr="006170E7" w:rsidRDefault="008352BB" w:rsidP="008352BB">
      <w:pPr>
        <w:ind w:left="595"/>
        <w:rPr>
          <w:b/>
          <w:i/>
          <w:w w:val="105"/>
          <w:sz w:val="21"/>
          <w:szCs w:val="21"/>
          <w:lang w:val="en-CA"/>
        </w:rPr>
      </w:pPr>
      <w:r w:rsidRPr="006170E7">
        <w:rPr>
          <w:b/>
          <w:i/>
          <w:w w:val="105"/>
          <w:sz w:val="21"/>
          <w:szCs w:val="21"/>
          <w:lang w:val="en-CA"/>
        </w:rPr>
        <w:t>HWCDSB Tutor in the Classroom Program, HWCDSB Closing the Gap Tutor Grade 2-6</w:t>
      </w:r>
    </w:p>
    <w:p w14:paraId="4029C26A" w14:textId="028132B2" w:rsidR="008352BB" w:rsidRPr="006170E7" w:rsidRDefault="008352BB" w:rsidP="008352BB">
      <w:pPr>
        <w:ind w:left="595"/>
        <w:rPr>
          <w:b/>
          <w:i/>
          <w:w w:val="105"/>
          <w:sz w:val="21"/>
          <w:szCs w:val="21"/>
          <w:lang w:val="en-CA"/>
        </w:rPr>
      </w:pPr>
      <w:r w:rsidRPr="006170E7">
        <w:rPr>
          <w:w w:val="105"/>
          <w:sz w:val="21"/>
          <w:szCs w:val="21"/>
          <w:lang w:val="en-CA"/>
        </w:rPr>
        <w:t>St. Francis Xavier Catholic School &amp; St. David’s Catholic School, Stoney Creek, ON</w:t>
      </w:r>
      <w:r w:rsidRPr="006170E7">
        <w:rPr>
          <w:w w:val="105"/>
          <w:sz w:val="21"/>
          <w:szCs w:val="21"/>
          <w:lang w:val="en-CA"/>
        </w:rPr>
        <w:tab/>
        <w:t xml:space="preserve">       </w:t>
      </w:r>
      <w:r w:rsidR="0024243C">
        <w:rPr>
          <w:w w:val="105"/>
          <w:sz w:val="21"/>
          <w:szCs w:val="21"/>
          <w:lang w:val="en-CA"/>
        </w:rPr>
        <w:t xml:space="preserve">              </w:t>
      </w:r>
      <w:r w:rsidRPr="006170E7">
        <w:rPr>
          <w:w w:val="105"/>
          <w:sz w:val="21"/>
          <w:szCs w:val="21"/>
          <w:lang w:val="en-CA"/>
        </w:rPr>
        <w:t xml:space="preserve">  </w:t>
      </w:r>
      <w:r w:rsidRPr="006170E7">
        <w:rPr>
          <w:b/>
          <w:w w:val="105"/>
          <w:sz w:val="21"/>
          <w:szCs w:val="21"/>
          <w:lang w:val="en-CA"/>
        </w:rPr>
        <w:t>Sep 2016 – Jun 2018</w:t>
      </w:r>
    </w:p>
    <w:p w14:paraId="1D143AFF" w14:textId="77777777" w:rsidR="008352BB" w:rsidRPr="006170E7" w:rsidRDefault="008352BB" w:rsidP="008352BB">
      <w:pPr>
        <w:pStyle w:val="ListParagraph"/>
        <w:widowControl w:val="0"/>
        <w:numPr>
          <w:ilvl w:val="0"/>
          <w:numId w:val="23"/>
        </w:numPr>
        <w:tabs>
          <w:tab w:val="left" w:pos="1445"/>
          <w:tab w:val="left" w:pos="1446"/>
        </w:tabs>
        <w:autoSpaceDE w:val="0"/>
        <w:autoSpaceDN w:val="0"/>
        <w:spacing w:before="7"/>
        <w:contextualSpacing w:val="0"/>
        <w:rPr>
          <w:rFonts w:ascii="Symbol"/>
          <w:sz w:val="21"/>
          <w:szCs w:val="21"/>
          <w:lang w:val="en-CA"/>
        </w:rPr>
      </w:pPr>
      <w:r w:rsidRPr="006170E7">
        <w:rPr>
          <w:w w:val="105"/>
          <w:sz w:val="21"/>
          <w:szCs w:val="21"/>
          <w:lang w:val="en-CA"/>
        </w:rPr>
        <w:t>Tutored and provided one-to-one math sessions within grade 3-6 classes twice weekly</w:t>
      </w:r>
    </w:p>
    <w:p w14:paraId="2C27FDFD" w14:textId="77777777" w:rsidR="008352BB" w:rsidRPr="006170E7" w:rsidRDefault="008352BB" w:rsidP="008352BB">
      <w:pPr>
        <w:pStyle w:val="ListParagraph"/>
        <w:widowControl w:val="0"/>
        <w:numPr>
          <w:ilvl w:val="0"/>
          <w:numId w:val="23"/>
        </w:numPr>
        <w:tabs>
          <w:tab w:val="left" w:pos="1445"/>
          <w:tab w:val="left" w:pos="1446"/>
        </w:tabs>
        <w:autoSpaceDE w:val="0"/>
        <w:autoSpaceDN w:val="0"/>
        <w:ind w:right="235"/>
        <w:contextualSpacing w:val="0"/>
        <w:rPr>
          <w:rFonts w:ascii="Symbol"/>
          <w:sz w:val="21"/>
          <w:szCs w:val="21"/>
          <w:lang w:val="en-CA"/>
        </w:rPr>
      </w:pPr>
      <w:r w:rsidRPr="006170E7">
        <w:rPr>
          <w:w w:val="105"/>
          <w:sz w:val="21"/>
          <w:szCs w:val="21"/>
          <w:lang w:val="en-CA"/>
        </w:rPr>
        <w:t>Closed</w:t>
      </w:r>
      <w:r w:rsidRPr="006170E7">
        <w:rPr>
          <w:spacing w:val="-3"/>
          <w:w w:val="105"/>
          <w:sz w:val="21"/>
          <w:szCs w:val="21"/>
          <w:lang w:val="en-CA"/>
        </w:rPr>
        <w:t xml:space="preserve"> </w:t>
      </w:r>
      <w:r w:rsidRPr="006170E7">
        <w:rPr>
          <w:w w:val="105"/>
          <w:sz w:val="21"/>
          <w:szCs w:val="21"/>
          <w:lang w:val="en-CA"/>
        </w:rPr>
        <w:t>the</w:t>
      </w:r>
      <w:r w:rsidRPr="006170E7">
        <w:rPr>
          <w:spacing w:val="-3"/>
          <w:w w:val="105"/>
          <w:sz w:val="21"/>
          <w:szCs w:val="21"/>
          <w:lang w:val="en-CA"/>
        </w:rPr>
        <w:t xml:space="preserve"> </w:t>
      </w:r>
      <w:r w:rsidRPr="006170E7">
        <w:rPr>
          <w:w w:val="105"/>
          <w:sz w:val="21"/>
          <w:szCs w:val="21"/>
          <w:lang w:val="en-CA"/>
        </w:rPr>
        <w:t>achievement</w:t>
      </w:r>
      <w:r w:rsidRPr="006170E7">
        <w:rPr>
          <w:spacing w:val="-4"/>
          <w:w w:val="105"/>
          <w:sz w:val="21"/>
          <w:szCs w:val="21"/>
          <w:lang w:val="en-CA"/>
        </w:rPr>
        <w:t xml:space="preserve"> </w:t>
      </w:r>
      <w:r w:rsidRPr="006170E7">
        <w:rPr>
          <w:w w:val="105"/>
          <w:sz w:val="21"/>
          <w:szCs w:val="21"/>
          <w:lang w:val="en-CA"/>
        </w:rPr>
        <w:t>gap</w:t>
      </w:r>
      <w:r w:rsidRPr="006170E7">
        <w:rPr>
          <w:spacing w:val="-3"/>
          <w:w w:val="105"/>
          <w:sz w:val="21"/>
          <w:szCs w:val="21"/>
          <w:lang w:val="en-CA"/>
        </w:rPr>
        <w:t xml:space="preserve"> </w:t>
      </w:r>
      <w:r w:rsidRPr="006170E7">
        <w:rPr>
          <w:w w:val="105"/>
          <w:sz w:val="21"/>
          <w:szCs w:val="21"/>
          <w:lang w:val="en-CA"/>
        </w:rPr>
        <w:t>of</w:t>
      </w:r>
      <w:r w:rsidRPr="006170E7">
        <w:rPr>
          <w:spacing w:val="-3"/>
          <w:w w:val="105"/>
          <w:sz w:val="21"/>
          <w:szCs w:val="21"/>
          <w:lang w:val="en-CA"/>
        </w:rPr>
        <w:t xml:space="preserve"> </w:t>
      </w:r>
      <w:r w:rsidRPr="006170E7">
        <w:rPr>
          <w:w w:val="105"/>
          <w:sz w:val="21"/>
          <w:szCs w:val="21"/>
          <w:lang w:val="en-CA"/>
        </w:rPr>
        <w:t>students</w:t>
      </w:r>
      <w:r w:rsidRPr="006170E7">
        <w:rPr>
          <w:spacing w:val="-4"/>
          <w:w w:val="105"/>
          <w:sz w:val="21"/>
          <w:szCs w:val="21"/>
          <w:lang w:val="en-CA"/>
        </w:rPr>
        <w:t xml:space="preserve"> </w:t>
      </w:r>
      <w:r w:rsidRPr="006170E7">
        <w:rPr>
          <w:w w:val="105"/>
          <w:sz w:val="21"/>
          <w:szCs w:val="21"/>
          <w:lang w:val="en-CA"/>
        </w:rPr>
        <w:t>in</w:t>
      </w:r>
      <w:r w:rsidRPr="006170E7">
        <w:rPr>
          <w:spacing w:val="-4"/>
          <w:w w:val="105"/>
          <w:sz w:val="21"/>
          <w:szCs w:val="21"/>
          <w:lang w:val="en-CA"/>
        </w:rPr>
        <w:t xml:space="preserve"> </w:t>
      </w:r>
      <w:r w:rsidRPr="006170E7">
        <w:rPr>
          <w:w w:val="105"/>
          <w:sz w:val="21"/>
          <w:szCs w:val="21"/>
          <w:lang w:val="en-CA"/>
        </w:rPr>
        <w:t>grades</w:t>
      </w:r>
      <w:r w:rsidRPr="006170E7">
        <w:rPr>
          <w:spacing w:val="-3"/>
          <w:w w:val="105"/>
          <w:sz w:val="21"/>
          <w:szCs w:val="21"/>
          <w:lang w:val="en-CA"/>
        </w:rPr>
        <w:t xml:space="preserve"> </w:t>
      </w:r>
      <w:r w:rsidRPr="006170E7">
        <w:rPr>
          <w:w w:val="105"/>
          <w:sz w:val="21"/>
          <w:szCs w:val="21"/>
          <w:lang w:val="en-CA"/>
        </w:rPr>
        <w:t>3-6,</w:t>
      </w:r>
      <w:r w:rsidRPr="006170E7">
        <w:rPr>
          <w:spacing w:val="-4"/>
          <w:w w:val="105"/>
          <w:sz w:val="21"/>
          <w:szCs w:val="21"/>
          <w:lang w:val="en-CA"/>
        </w:rPr>
        <w:t xml:space="preserve"> </w:t>
      </w:r>
      <w:r w:rsidRPr="006170E7">
        <w:rPr>
          <w:w w:val="105"/>
          <w:sz w:val="21"/>
          <w:szCs w:val="21"/>
          <w:lang w:val="en-CA"/>
        </w:rPr>
        <w:t>overall</w:t>
      </w:r>
      <w:r w:rsidRPr="006170E7">
        <w:rPr>
          <w:spacing w:val="-4"/>
          <w:w w:val="105"/>
          <w:sz w:val="21"/>
          <w:szCs w:val="21"/>
          <w:lang w:val="en-CA"/>
        </w:rPr>
        <w:t xml:space="preserve"> </w:t>
      </w:r>
      <w:r w:rsidRPr="006170E7">
        <w:rPr>
          <w:w w:val="105"/>
          <w:sz w:val="21"/>
          <w:szCs w:val="21"/>
          <w:lang w:val="en-CA"/>
        </w:rPr>
        <w:t>student</w:t>
      </w:r>
      <w:r w:rsidRPr="006170E7">
        <w:rPr>
          <w:spacing w:val="-4"/>
          <w:w w:val="105"/>
          <w:sz w:val="21"/>
          <w:szCs w:val="21"/>
          <w:lang w:val="en-CA"/>
        </w:rPr>
        <w:t xml:space="preserve"> </w:t>
      </w:r>
      <w:r w:rsidRPr="006170E7">
        <w:rPr>
          <w:w w:val="105"/>
          <w:sz w:val="21"/>
          <w:szCs w:val="21"/>
          <w:lang w:val="en-CA"/>
        </w:rPr>
        <w:t>marks</w:t>
      </w:r>
      <w:r w:rsidRPr="006170E7">
        <w:rPr>
          <w:spacing w:val="-2"/>
          <w:w w:val="105"/>
          <w:sz w:val="21"/>
          <w:szCs w:val="21"/>
          <w:lang w:val="en-CA"/>
        </w:rPr>
        <w:t xml:space="preserve"> </w:t>
      </w:r>
      <w:r w:rsidRPr="006170E7">
        <w:rPr>
          <w:w w:val="105"/>
          <w:sz w:val="21"/>
          <w:szCs w:val="21"/>
          <w:lang w:val="en-CA"/>
        </w:rPr>
        <w:t>increased</w:t>
      </w:r>
      <w:r w:rsidRPr="006170E7">
        <w:rPr>
          <w:spacing w:val="-3"/>
          <w:w w:val="105"/>
          <w:sz w:val="21"/>
          <w:szCs w:val="21"/>
          <w:lang w:val="en-CA"/>
        </w:rPr>
        <w:t xml:space="preserve"> </w:t>
      </w:r>
      <w:r w:rsidRPr="006170E7">
        <w:rPr>
          <w:w w:val="105"/>
          <w:sz w:val="21"/>
          <w:szCs w:val="21"/>
          <w:lang w:val="en-CA"/>
        </w:rPr>
        <w:t>from</w:t>
      </w:r>
      <w:r w:rsidRPr="006170E7">
        <w:rPr>
          <w:spacing w:val="-2"/>
          <w:w w:val="105"/>
          <w:sz w:val="21"/>
          <w:szCs w:val="21"/>
          <w:lang w:val="en-CA"/>
        </w:rPr>
        <w:t xml:space="preserve"> </w:t>
      </w:r>
      <w:r w:rsidRPr="006170E7">
        <w:rPr>
          <w:w w:val="105"/>
          <w:sz w:val="21"/>
          <w:szCs w:val="21"/>
          <w:lang w:val="en-CA"/>
        </w:rPr>
        <w:t>level</w:t>
      </w:r>
      <w:r w:rsidRPr="006170E7">
        <w:rPr>
          <w:spacing w:val="-4"/>
          <w:w w:val="105"/>
          <w:sz w:val="21"/>
          <w:szCs w:val="21"/>
          <w:lang w:val="en-CA"/>
        </w:rPr>
        <w:t xml:space="preserve"> </w:t>
      </w:r>
      <w:r w:rsidRPr="006170E7">
        <w:rPr>
          <w:w w:val="105"/>
          <w:sz w:val="21"/>
          <w:szCs w:val="21"/>
          <w:lang w:val="en-CA"/>
        </w:rPr>
        <w:t>2</w:t>
      </w:r>
      <w:r w:rsidRPr="006170E7">
        <w:rPr>
          <w:spacing w:val="-3"/>
          <w:w w:val="105"/>
          <w:sz w:val="21"/>
          <w:szCs w:val="21"/>
          <w:lang w:val="en-CA"/>
        </w:rPr>
        <w:t xml:space="preserve"> </w:t>
      </w:r>
      <w:r w:rsidRPr="006170E7">
        <w:rPr>
          <w:w w:val="105"/>
          <w:sz w:val="21"/>
          <w:szCs w:val="21"/>
          <w:lang w:val="en-CA"/>
        </w:rPr>
        <w:t>to</w:t>
      </w:r>
      <w:r w:rsidRPr="006170E7">
        <w:rPr>
          <w:spacing w:val="-2"/>
          <w:w w:val="105"/>
          <w:sz w:val="21"/>
          <w:szCs w:val="21"/>
          <w:lang w:val="en-CA"/>
        </w:rPr>
        <w:t xml:space="preserve"> </w:t>
      </w:r>
      <w:r w:rsidRPr="006170E7">
        <w:rPr>
          <w:w w:val="105"/>
          <w:sz w:val="21"/>
          <w:szCs w:val="21"/>
          <w:lang w:val="en-CA"/>
        </w:rPr>
        <w:t>3</w:t>
      </w:r>
      <w:r w:rsidRPr="006170E7">
        <w:rPr>
          <w:spacing w:val="-3"/>
          <w:w w:val="105"/>
          <w:sz w:val="21"/>
          <w:szCs w:val="21"/>
          <w:lang w:val="en-CA"/>
        </w:rPr>
        <w:t xml:space="preserve"> </w:t>
      </w:r>
      <w:r w:rsidRPr="006170E7">
        <w:rPr>
          <w:w w:val="105"/>
          <w:sz w:val="21"/>
          <w:szCs w:val="21"/>
          <w:lang w:val="en-CA"/>
        </w:rPr>
        <w:t>based on an EQAO diagnostic test as well as Nelson PRIME diagnostic</w:t>
      </w:r>
      <w:r w:rsidRPr="006170E7">
        <w:rPr>
          <w:spacing w:val="4"/>
          <w:w w:val="105"/>
          <w:sz w:val="21"/>
          <w:szCs w:val="21"/>
          <w:lang w:val="en-CA"/>
        </w:rPr>
        <w:t xml:space="preserve"> </w:t>
      </w:r>
      <w:r w:rsidRPr="006170E7">
        <w:rPr>
          <w:w w:val="105"/>
          <w:sz w:val="21"/>
          <w:szCs w:val="21"/>
          <w:lang w:val="en-CA"/>
        </w:rPr>
        <w:t>testing</w:t>
      </w:r>
    </w:p>
    <w:p w14:paraId="154792FA" w14:textId="77777777" w:rsidR="008352BB" w:rsidRPr="006170E7" w:rsidRDefault="008352BB" w:rsidP="008352BB">
      <w:pPr>
        <w:spacing w:before="223"/>
        <w:ind w:left="609"/>
        <w:rPr>
          <w:sz w:val="21"/>
          <w:szCs w:val="21"/>
          <w:lang w:val="en-CA"/>
        </w:rPr>
      </w:pPr>
      <w:r w:rsidRPr="006170E7">
        <w:rPr>
          <w:b/>
          <w:i/>
          <w:w w:val="105"/>
          <w:sz w:val="21"/>
          <w:szCs w:val="21"/>
          <w:lang w:val="en-CA"/>
        </w:rPr>
        <w:t xml:space="preserve">Special Needs Tutor, </w:t>
      </w:r>
      <w:r w:rsidRPr="006170E7">
        <w:rPr>
          <w:w w:val="105"/>
          <w:sz w:val="21"/>
          <w:szCs w:val="21"/>
          <w:lang w:val="en-CA"/>
        </w:rPr>
        <w:t xml:space="preserve">St. Charles Centre, St. Thomas More Catholic Secondary School, Hamilton, </w:t>
      </w:r>
      <w:proofErr w:type="gramStart"/>
      <w:r w:rsidRPr="006170E7">
        <w:rPr>
          <w:w w:val="105"/>
          <w:sz w:val="21"/>
          <w:szCs w:val="21"/>
          <w:lang w:val="en-CA"/>
        </w:rPr>
        <w:t xml:space="preserve">ON  </w:t>
      </w:r>
      <w:r w:rsidRPr="006170E7">
        <w:rPr>
          <w:b/>
          <w:w w:val="105"/>
          <w:sz w:val="21"/>
          <w:szCs w:val="21"/>
          <w:lang w:val="en-CA"/>
        </w:rPr>
        <w:t>July</w:t>
      </w:r>
      <w:proofErr w:type="gramEnd"/>
      <w:r w:rsidRPr="006170E7">
        <w:rPr>
          <w:b/>
          <w:w w:val="105"/>
          <w:sz w:val="21"/>
          <w:szCs w:val="21"/>
          <w:lang w:val="en-CA"/>
        </w:rPr>
        <w:t xml:space="preserve"> 2015-2017</w:t>
      </w:r>
    </w:p>
    <w:p w14:paraId="75DE3FE8" w14:textId="77777777" w:rsidR="008352BB" w:rsidRPr="006170E7" w:rsidRDefault="008352BB" w:rsidP="008352BB">
      <w:pPr>
        <w:pStyle w:val="ListParagraph"/>
        <w:widowControl w:val="0"/>
        <w:numPr>
          <w:ilvl w:val="0"/>
          <w:numId w:val="26"/>
        </w:numPr>
        <w:tabs>
          <w:tab w:val="left" w:pos="1304"/>
        </w:tabs>
        <w:autoSpaceDE w:val="0"/>
        <w:autoSpaceDN w:val="0"/>
        <w:spacing w:before="51"/>
        <w:contextualSpacing w:val="0"/>
        <w:rPr>
          <w:rFonts w:ascii="Symbol"/>
          <w:sz w:val="21"/>
          <w:szCs w:val="21"/>
          <w:lang w:val="en-CA"/>
        </w:rPr>
      </w:pPr>
      <w:r w:rsidRPr="006170E7">
        <w:rPr>
          <w:w w:val="105"/>
          <w:sz w:val="21"/>
          <w:szCs w:val="21"/>
          <w:lang w:val="en-CA"/>
        </w:rPr>
        <w:t>Consulted one on one with students who required additional assistance within the summer school</w:t>
      </w:r>
      <w:r w:rsidRPr="006170E7">
        <w:rPr>
          <w:spacing w:val="-25"/>
          <w:w w:val="105"/>
          <w:sz w:val="21"/>
          <w:szCs w:val="21"/>
          <w:lang w:val="en-CA"/>
        </w:rPr>
        <w:t xml:space="preserve"> </w:t>
      </w:r>
      <w:r w:rsidRPr="006170E7">
        <w:rPr>
          <w:w w:val="105"/>
          <w:sz w:val="21"/>
          <w:szCs w:val="21"/>
          <w:lang w:val="en-CA"/>
        </w:rPr>
        <w:t>program</w:t>
      </w:r>
    </w:p>
    <w:p w14:paraId="333DD5AD" w14:textId="71BB419B" w:rsidR="008352BB" w:rsidRPr="003B75CD" w:rsidRDefault="008352BB" w:rsidP="003B75CD">
      <w:pPr>
        <w:pStyle w:val="ListParagraph"/>
        <w:widowControl w:val="0"/>
        <w:numPr>
          <w:ilvl w:val="0"/>
          <w:numId w:val="26"/>
        </w:numPr>
        <w:tabs>
          <w:tab w:val="left" w:pos="1304"/>
        </w:tabs>
        <w:autoSpaceDE w:val="0"/>
        <w:autoSpaceDN w:val="0"/>
        <w:spacing w:before="12"/>
        <w:ind w:right="236"/>
        <w:contextualSpacing w:val="0"/>
        <w:rPr>
          <w:rFonts w:ascii="Symbol"/>
          <w:sz w:val="21"/>
          <w:szCs w:val="21"/>
          <w:lang w:val="en-CA"/>
        </w:rPr>
      </w:pPr>
      <w:r w:rsidRPr="003B75CD">
        <w:rPr>
          <w:w w:val="105"/>
          <w:sz w:val="21"/>
          <w:szCs w:val="21"/>
          <w:lang w:val="en-CA"/>
        </w:rPr>
        <w:t>Delivered</w:t>
      </w:r>
      <w:r w:rsidRPr="003B75CD">
        <w:rPr>
          <w:spacing w:val="-4"/>
          <w:w w:val="105"/>
          <w:sz w:val="21"/>
          <w:szCs w:val="21"/>
          <w:lang w:val="en-CA"/>
        </w:rPr>
        <w:t xml:space="preserve"> </w:t>
      </w:r>
      <w:r w:rsidRPr="003B75CD">
        <w:rPr>
          <w:w w:val="105"/>
          <w:sz w:val="21"/>
          <w:szCs w:val="21"/>
          <w:lang w:val="en-CA"/>
        </w:rPr>
        <w:t>tutoring</w:t>
      </w:r>
      <w:r w:rsidRPr="003B75CD">
        <w:rPr>
          <w:spacing w:val="-4"/>
          <w:w w:val="105"/>
          <w:sz w:val="21"/>
          <w:szCs w:val="21"/>
          <w:lang w:val="en-CA"/>
        </w:rPr>
        <w:t xml:space="preserve"> </w:t>
      </w:r>
      <w:r w:rsidRPr="003B75CD">
        <w:rPr>
          <w:w w:val="105"/>
          <w:sz w:val="21"/>
          <w:szCs w:val="21"/>
          <w:lang w:val="en-CA"/>
        </w:rPr>
        <w:t>services</w:t>
      </w:r>
      <w:r w:rsidRPr="003B75CD">
        <w:rPr>
          <w:spacing w:val="-3"/>
          <w:w w:val="105"/>
          <w:sz w:val="21"/>
          <w:szCs w:val="21"/>
          <w:lang w:val="en-CA"/>
        </w:rPr>
        <w:t xml:space="preserve"> </w:t>
      </w:r>
      <w:r w:rsidRPr="003B75CD">
        <w:rPr>
          <w:w w:val="105"/>
          <w:sz w:val="21"/>
          <w:szCs w:val="21"/>
          <w:lang w:val="en-CA"/>
        </w:rPr>
        <w:t>in</w:t>
      </w:r>
      <w:r w:rsidRPr="003B75CD">
        <w:rPr>
          <w:spacing w:val="-4"/>
          <w:w w:val="105"/>
          <w:sz w:val="21"/>
          <w:szCs w:val="21"/>
          <w:lang w:val="en-CA"/>
        </w:rPr>
        <w:t xml:space="preserve"> </w:t>
      </w:r>
      <w:r w:rsidRPr="003B75CD">
        <w:rPr>
          <w:w w:val="105"/>
          <w:sz w:val="21"/>
          <w:szCs w:val="21"/>
          <w:lang w:val="en-CA"/>
        </w:rPr>
        <w:t>all</w:t>
      </w:r>
      <w:r w:rsidRPr="003B75CD">
        <w:rPr>
          <w:spacing w:val="-5"/>
          <w:w w:val="105"/>
          <w:sz w:val="21"/>
          <w:szCs w:val="21"/>
          <w:lang w:val="en-CA"/>
        </w:rPr>
        <w:t xml:space="preserve"> </w:t>
      </w:r>
      <w:r w:rsidRPr="003B75CD">
        <w:rPr>
          <w:w w:val="105"/>
          <w:sz w:val="21"/>
          <w:szCs w:val="21"/>
          <w:lang w:val="en-CA"/>
        </w:rPr>
        <w:t>math</w:t>
      </w:r>
      <w:r w:rsidRPr="003B75CD">
        <w:rPr>
          <w:spacing w:val="-3"/>
          <w:w w:val="105"/>
          <w:sz w:val="21"/>
          <w:szCs w:val="21"/>
          <w:lang w:val="en-CA"/>
        </w:rPr>
        <w:t xml:space="preserve"> </w:t>
      </w:r>
      <w:r w:rsidRPr="003B75CD">
        <w:rPr>
          <w:w w:val="105"/>
          <w:sz w:val="21"/>
          <w:szCs w:val="21"/>
          <w:lang w:val="en-CA"/>
        </w:rPr>
        <w:t>classes</w:t>
      </w:r>
      <w:r w:rsidRPr="003B75CD">
        <w:rPr>
          <w:spacing w:val="-4"/>
          <w:w w:val="105"/>
          <w:sz w:val="21"/>
          <w:szCs w:val="21"/>
          <w:lang w:val="en-CA"/>
        </w:rPr>
        <w:t xml:space="preserve"> </w:t>
      </w:r>
      <w:r w:rsidRPr="003B75CD">
        <w:rPr>
          <w:w w:val="105"/>
          <w:sz w:val="21"/>
          <w:szCs w:val="21"/>
          <w:lang w:val="en-CA"/>
        </w:rPr>
        <w:t>as</w:t>
      </w:r>
      <w:r w:rsidRPr="003B75CD">
        <w:rPr>
          <w:spacing w:val="-4"/>
          <w:w w:val="105"/>
          <w:sz w:val="21"/>
          <w:szCs w:val="21"/>
          <w:lang w:val="en-CA"/>
        </w:rPr>
        <w:t xml:space="preserve"> </w:t>
      </w:r>
      <w:r w:rsidRPr="003B75CD">
        <w:rPr>
          <w:w w:val="105"/>
          <w:sz w:val="21"/>
          <w:szCs w:val="21"/>
          <w:lang w:val="en-CA"/>
        </w:rPr>
        <w:t>needed</w:t>
      </w:r>
      <w:r w:rsidRPr="003B75CD">
        <w:rPr>
          <w:spacing w:val="-3"/>
          <w:w w:val="105"/>
          <w:sz w:val="21"/>
          <w:szCs w:val="21"/>
          <w:lang w:val="en-CA"/>
        </w:rPr>
        <w:t xml:space="preserve"> </w:t>
      </w:r>
      <w:r w:rsidRPr="003B75CD">
        <w:rPr>
          <w:w w:val="105"/>
          <w:sz w:val="21"/>
          <w:szCs w:val="21"/>
          <w:lang w:val="en-CA"/>
        </w:rPr>
        <w:t>once</w:t>
      </w:r>
      <w:r w:rsidRPr="003B75CD">
        <w:rPr>
          <w:spacing w:val="-4"/>
          <w:w w:val="105"/>
          <w:sz w:val="21"/>
          <w:szCs w:val="21"/>
          <w:lang w:val="en-CA"/>
        </w:rPr>
        <w:t xml:space="preserve"> </w:t>
      </w:r>
      <w:r w:rsidRPr="003B75CD">
        <w:rPr>
          <w:w w:val="105"/>
          <w:sz w:val="21"/>
          <w:szCs w:val="21"/>
          <w:lang w:val="en-CA"/>
        </w:rPr>
        <w:t>all</w:t>
      </w:r>
      <w:r w:rsidRPr="003B75CD">
        <w:rPr>
          <w:spacing w:val="-5"/>
          <w:w w:val="105"/>
          <w:sz w:val="21"/>
          <w:szCs w:val="21"/>
          <w:lang w:val="en-CA"/>
        </w:rPr>
        <w:t xml:space="preserve"> </w:t>
      </w:r>
      <w:r w:rsidRPr="003B75CD">
        <w:rPr>
          <w:w w:val="105"/>
          <w:sz w:val="21"/>
          <w:szCs w:val="21"/>
          <w:lang w:val="en-CA"/>
        </w:rPr>
        <w:t>commitments</w:t>
      </w:r>
      <w:r w:rsidRPr="003B75CD">
        <w:rPr>
          <w:spacing w:val="-4"/>
          <w:w w:val="105"/>
          <w:sz w:val="21"/>
          <w:szCs w:val="21"/>
          <w:lang w:val="en-CA"/>
        </w:rPr>
        <w:t xml:space="preserve"> </w:t>
      </w:r>
      <w:r w:rsidRPr="003B75CD">
        <w:rPr>
          <w:w w:val="105"/>
          <w:sz w:val="21"/>
          <w:szCs w:val="21"/>
          <w:lang w:val="en-CA"/>
        </w:rPr>
        <w:t>with</w:t>
      </w:r>
      <w:r w:rsidRPr="003B75CD">
        <w:rPr>
          <w:spacing w:val="-4"/>
          <w:w w:val="105"/>
          <w:sz w:val="21"/>
          <w:szCs w:val="21"/>
          <w:lang w:val="en-CA"/>
        </w:rPr>
        <w:t xml:space="preserve"> </w:t>
      </w:r>
      <w:r w:rsidRPr="003B75CD">
        <w:rPr>
          <w:w w:val="105"/>
          <w:sz w:val="21"/>
          <w:szCs w:val="21"/>
          <w:lang w:val="en-CA"/>
        </w:rPr>
        <w:t>special</w:t>
      </w:r>
      <w:r w:rsidRPr="003B75CD">
        <w:rPr>
          <w:spacing w:val="-4"/>
          <w:w w:val="105"/>
          <w:sz w:val="21"/>
          <w:szCs w:val="21"/>
          <w:lang w:val="en-CA"/>
        </w:rPr>
        <w:t xml:space="preserve"> </w:t>
      </w:r>
      <w:r w:rsidRPr="003B75CD">
        <w:rPr>
          <w:w w:val="105"/>
          <w:sz w:val="21"/>
          <w:szCs w:val="21"/>
          <w:lang w:val="en-CA"/>
        </w:rPr>
        <w:t>needs</w:t>
      </w:r>
      <w:r w:rsidRPr="003B75CD">
        <w:rPr>
          <w:spacing w:val="-4"/>
          <w:w w:val="105"/>
          <w:sz w:val="21"/>
          <w:szCs w:val="21"/>
          <w:lang w:val="en-CA"/>
        </w:rPr>
        <w:t xml:space="preserve"> </w:t>
      </w:r>
      <w:r w:rsidRPr="003B75CD">
        <w:rPr>
          <w:w w:val="105"/>
          <w:sz w:val="21"/>
          <w:szCs w:val="21"/>
          <w:lang w:val="en-CA"/>
        </w:rPr>
        <w:t>children</w:t>
      </w:r>
      <w:r w:rsidRPr="003B75CD">
        <w:rPr>
          <w:spacing w:val="-4"/>
          <w:w w:val="105"/>
          <w:sz w:val="21"/>
          <w:szCs w:val="21"/>
          <w:lang w:val="en-CA"/>
        </w:rPr>
        <w:t xml:space="preserve"> </w:t>
      </w:r>
      <w:r w:rsidRPr="003B75CD">
        <w:rPr>
          <w:w w:val="105"/>
          <w:sz w:val="21"/>
          <w:szCs w:val="21"/>
          <w:lang w:val="en-CA"/>
        </w:rPr>
        <w:t>was</w:t>
      </w:r>
      <w:r w:rsidR="003B75CD" w:rsidRPr="003B75CD">
        <w:rPr>
          <w:w w:val="105"/>
          <w:sz w:val="21"/>
          <w:szCs w:val="21"/>
          <w:lang w:val="en-CA"/>
        </w:rPr>
        <w:t xml:space="preserve"> </w:t>
      </w:r>
      <w:r w:rsidRPr="003B75CD">
        <w:rPr>
          <w:w w:val="105"/>
          <w:sz w:val="21"/>
          <w:szCs w:val="21"/>
          <w:lang w:val="en-CA"/>
        </w:rPr>
        <w:t>completed</w:t>
      </w:r>
    </w:p>
    <w:p w14:paraId="02F064D5" w14:textId="48C00FFA" w:rsidR="008352BB" w:rsidRPr="00FF0CF8" w:rsidRDefault="008352BB" w:rsidP="00FF0CF8">
      <w:pPr>
        <w:pStyle w:val="ListParagraph"/>
        <w:widowControl w:val="0"/>
        <w:numPr>
          <w:ilvl w:val="0"/>
          <w:numId w:val="26"/>
        </w:numPr>
        <w:tabs>
          <w:tab w:val="left" w:pos="1304"/>
        </w:tabs>
        <w:autoSpaceDE w:val="0"/>
        <w:autoSpaceDN w:val="0"/>
        <w:ind w:right="383"/>
        <w:contextualSpacing w:val="0"/>
        <w:rPr>
          <w:rFonts w:ascii="Symbol"/>
          <w:sz w:val="21"/>
          <w:szCs w:val="21"/>
          <w:lang w:val="en-CA"/>
        </w:rPr>
      </w:pPr>
      <w:r w:rsidRPr="00FF0CF8">
        <w:rPr>
          <w:w w:val="105"/>
          <w:sz w:val="21"/>
          <w:szCs w:val="21"/>
          <w:lang w:val="en-CA"/>
        </w:rPr>
        <w:t>Developed</w:t>
      </w:r>
      <w:r w:rsidRPr="00FF0CF8">
        <w:rPr>
          <w:spacing w:val="-4"/>
          <w:w w:val="105"/>
          <w:sz w:val="21"/>
          <w:szCs w:val="21"/>
          <w:lang w:val="en-CA"/>
        </w:rPr>
        <w:t xml:space="preserve"> </w:t>
      </w:r>
      <w:r w:rsidRPr="00FF0CF8">
        <w:rPr>
          <w:w w:val="105"/>
          <w:sz w:val="21"/>
          <w:szCs w:val="21"/>
          <w:lang w:val="en-CA"/>
        </w:rPr>
        <w:t>and</w:t>
      </w:r>
      <w:r w:rsidRPr="00FF0CF8">
        <w:rPr>
          <w:spacing w:val="-4"/>
          <w:w w:val="105"/>
          <w:sz w:val="21"/>
          <w:szCs w:val="21"/>
          <w:lang w:val="en-CA"/>
        </w:rPr>
        <w:t xml:space="preserve"> </w:t>
      </w:r>
      <w:r w:rsidRPr="00FF0CF8">
        <w:rPr>
          <w:w w:val="105"/>
          <w:sz w:val="21"/>
          <w:szCs w:val="21"/>
          <w:lang w:val="en-CA"/>
        </w:rPr>
        <w:t>implemented</w:t>
      </w:r>
      <w:r w:rsidRPr="00FF0CF8">
        <w:rPr>
          <w:spacing w:val="-4"/>
          <w:w w:val="105"/>
          <w:sz w:val="21"/>
          <w:szCs w:val="21"/>
          <w:lang w:val="en-CA"/>
        </w:rPr>
        <w:t xml:space="preserve"> </w:t>
      </w:r>
      <w:r w:rsidRPr="00FF0CF8">
        <w:rPr>
          <w:w w:val="105"/>
          <w:sz w:val="21"/>
          <w:szCs w:val="21"/>
          <w:lang w:val="en-CA"/>
        </w:rPr>
        <w:t>programs</w:t>
      </w:r>
      <w:r w:rsidRPr="00FF0CF8">
        <w:rPr>
          <w:spacing w:val="-4"/>
          <w:w w:val="105"/>
          <w:sz w:val="21"/>
          <w:szCs w:val="21"/>
          <w:lang w:val="en-CA"/>
        </w:rPr>
        <w:t xml:space="preserve"> </w:t>
      </w:r>
      <w:r w:rsidRPr="00FF0CF8">
        <w:rPr>
          <w:w w:val="105"/>
          <w:sz w:val="21"/>
          <w:szCs w:val="21"/>
          <w:lang w:val="en-CA"/>
        </w:rPr>
        <w:t>working</w:t>
      </w:r>
      <w:r w:rsidRPr="00FF0CF8">
        <w:rPr>
          <w:spacing w:val="-4"/>
          <w:w w:val="105"/>
          <w:sz w:val="21"/>
          <w:szCs w:val="21"/>
          <w:lang w:val="en-CA"/>
        </w:rPr>
        <w:t xml:space="preserve"> </w:t>
      </w:r>
      <w:r w:rsidRPr="00FF0CF8">
        <w:rPr>
          <w:w w:val="105"/>
          <w:sz w:val="21"/>
          <w:szCs w:val="21"/>
          <w:lang w:val="en-CA"/>
        </w:rPr>
        <w:t>with</w:t>
      </w:r>
      <w:r w:rsidRPr="00FF0CF8">
        <w:rPr>
          <w:spacing w:val="-3"/>
          <w:w w:val="105"/>
          <w:sz w:val="21"/>
          <w:szCs w:val="21"/>
          <w:lang w:val="en-CA"/>
        </w:rPr>
        <w:t xml:space="preserve"> </w:t>
      </w:r>
      <w:r w:rsidRPr="00FF0CF8">
        <w:rPr>
          <w:w w:val="105"/>
          <w:sz w:val="21"/>
          <w:szCs w:val="21"/>
          <w:lang w:val="en-CA"/>
        </w:rPr>
        <w:t>students</w:t>
      </w:r>
      <w:r w:rsidRPr="00FF0CF8">
        <w:rPr>
          <w:spacing w:val="-4"/>
          <w:w w:val="105"/>
          <w:sz w:val="21"/>
          <w:szCs w:val="21"/>
          <w:lang w:val="en-CA"/>
        </w:rPr>
        <w:t xml:space="preserve"> </w:t>
      </w:r>
      <w:r w:rsidRPr="00FF0CF8">
        <w:rPr>
          <w:w w:val="105"/>
          <w:sz w:val="21"/>
          <w:szCs w:val="21"/>
          <w:lang w:val="en-CA"/>
        </w:rPr>
        <w:t>with</w:t>
      </w:r>
      <w:r w:rsidRPr="00FF0CF8">
        <w:rPr>
          <w:spacing w:val="-4"/>
          <w:w w:val="105"/>
          <w:sz w:val="21"/>
          <w:szCs w:val="21"/>
          <w:lang w:val="en-CA"/>
        </w:rPr>
        <w:t xml:space="preserve"> </w:t>
      </w:r>
      <w:r w:rsidRPr="00FF0CF8">
        <w:rPr>
          <w:w w:val="105"/>
          <w:sz w:val="21"/>
          <w:szCs w:val="21"/>
          <w:lang w:val="en-CA"/>
        </w:rPr>
        <w:t>a</w:t>
      </w:r>
      <w:r w:rsidRPr="00FF0CF8">
        <w:rPr>
          <w:spacing w:val="-3"/>
          <w:w w:val="105"/>
          <w:sz w:val="21"/>
          <w:szCs w:val="21"/>
          <w:lang w:val="en-CA"/>
        </w:rPr>
        <w:t xml:space="preserve"> </w:t>
      </w:r>
      <w:r w:rsidRPr="00FF0CF8">
        <w:rPr>
          <w:w w:val="105"/>
          <w:sz w:val="21"/>
          <w:szCs w:val="21"/>
          <w:lang w:val="en-CA"/>
        </w:rPr>
        <w:t>range</w:t>
      </w:r>
      <w:r w:rsidRPr="00FF0CF8">
        <w:rPr>
          <w:spacing w:val="-4"/>
          <w:w w:val="105"/>
          <w:sz w:val="21"/>
          <w:szCs w:val="21"/>
          <w:lang w:val="en-CA"/>
        </w:rPr>
        <w:t xml:space="preserve"> </w:t>
      </w:r>
      <w:r w:rsidRPr="00FF0CF8">
        <w:rPr>
          <w:w w:val="105"/>
          <w:sz w:val="21"/>
          <w:szCs w:val="21"/>
          <w:lang w:val="en-CA"/>
        </w:rPr>
        <w:t>of</w:t>
      </w:r>
      <w:r w:rsidRPr="00FF0CF8">
        <w:rPr>
          <w:spacing w:val="-5"/>
          <w:w w:val="105"/>
          <w:sz w:val="21"/>
          <w:szCs w:val="21"/>
          <w:lang w:val="en-CA"/>
        </w:rPr>
        <w:t xml:space="preserve"> </w:t>
      </w:r>
      <w:r w:rsidRPr="00FF0CF8">
        <w:rPr>
          <w:w w:val="105"/>
          <w:sz w:val="21"/>
          <w:szCs w:val="21"/>
          <w:lang w:val="en-CA"/>
        </w:rPr>
        <w:t>exceptionalities</w:t>
      </w:r>
      <w:r w:rsidRPr="00FF0CF8">
        <w:rPr>
          <w:spacing w:val="-3"/>
          <w:w w:val="105"/>
          <w:sz w:val="21"/>
          <w:szCs w:val="21"/>
          <w:lang w:val="en-CA"/>
        </w:rPr>
        <w:t xml:space="preserve"> </w:t>
      </w:r>
      <w:r w:rsidRPr="00FF0CF8">
        <w:rPr>
          <w:w w:val="105"/>
          <w:sz w:val="21"/>
          <w:szCs w:val="21"/>
          <w:lang w:val="en-CA"/>
        </w:rPr>
        <w:t>as</w:t>
      </w:r>
      <w:r w:rsidRPr="00FF0CF8">
        <w:rPr>
          <w:spacing w:val="-4"/>
          <w:w w:val="105"/>
          <w:sz w:val="21"/>
          <w:szCs w:val="21"/>
          <w:lang w:val="en-CA"/>
        </w:rPr>
        <w:t xml:space="preserve"> </w:t>
      </w:r>
      <w:r w:rsidRPr="00FF0CF8">
        <w:rPr>
          <w:w w:val="105"/>
          <w:sz w:val="21"/>
          <w:szCs w:val="21"/>
          <w:lang w:val="en-CA"/>
        </w:rPr>
        <w:t>identified</w:t>
      </w:r>
      <w:r w:rsidRPr="00FF0CF8">
        <w:rPr>
          <w:spacing w:val="-4"/>
          <w:w w:val="105"/>
          <w:sz w:val="21"/>
          <w:szCs w:val="21"/>
          <w:lang w:val="en-CA"/>
        </w:rPr>
        <w:t xml:space="preserve"> </w:t>
      </w:r>
      <w:r w:rsidRPr="00FF0CF8">
        <w:rPr>
          <w:w w:val="105"/>
          <w:sz w:val="21"/>
          <w:szCs w:val="21"/>
          <w:lang w:val="en-CA"/>
        </w:rPr>
        <w:t>by</w:t>
      </w:r>
      <w:r w:rsidR="00FF0CF8" w:rsidRPr="00FF0CF8">
        <w:rPr>
          <w:w w:val="105"/>
          <w:sz w:val="21"/>
          <w:szCs w:val="21"/>
          <w:lang w:val="en-CA"/>
        </w:rPr>
        <w:t xml:space="preserve"> </w:t>
      </w:r>
      <w:r w:rsidRPr="00FF0CF8">
        <w:rPr>
          <w:w w:val="105"/>
          <w:sz w:val="21"/>
          <w:szCs w:val="21"/>
          <w:lang w:val="en-CA"/>
        </w:rPr>
        <w:t>the Ministry of</w:t>
      </w:r>
      <w:r w:rsidRPr="00FF0CF8">
        <w:rPr>
          <w:spacing w:val="2"/>
          <w:w w:val="105"/>
          <w:sz w:val="21"/>
          <w:szCs w:val="21"/>
          <w:lang w:val="en-CA"/>
        </w:rPr>
        <w:t xml:space="preserve"> </w:t>
      </w:r>
      <w:r w:rsidRPr="00FF0CF8">
        <w:rPr>
          <w:w w:val="105"/>
          <w:sz w:val="21"/>
          <w:szCs w:val="21"/>
          <w:lang w:val="en-CA"/>
        </w:rPr>
        <w:t>Education</w:t>
      </w:r>
    </w:p>
    <w:p w14:paraId="5B590210" w14:textId="77777777" w:rsidR="008352BB" w:rsidRPr="006170E7" w:rsidRDefault="008352BB" w:rsidP="008352BB">
      <w:pPr>
        <w:pStyle w:val="BodyText"/>
        <w:spacing w:before="8"/>
        <w:rPr>
          <w:lang w:val="en-CA"/>
        </w:rPr>
      </w:pPr>
    </w:p>
    <w:p w14:paraId="00B112FC" w14:textId="77777777" w:rsidR="008352BB" w:rsidRPr="006170E7" w:rsidRDefault="008352BB" w:rsidP="008352BB">
      <w:pPr>
        <w:tabs>
          <w:tab w:val="left" w:pos="8368"/>
        </w:tabs>
        <w:ind w:right="442"/>
        <w:jc w:val="right"/>
        <w:rPr>
          <w:b/>
          <w:sz w:val="21"/>
          <w:szCs w:val="21"/>
          <w:lang w:val="en-CA"/>
        </w:rPr>
      </w:pPr>
      <w:r w:rsidRPr="006170E7">
        <w:rPr>
          <w:b/>
          <w:i/>
          <w:w w:val="105"/>
          <w:sz w:val="21"/>
          <w:szCs w:val="21"/>
          <w:lang w:val="en-CA"/>
        </w:rPr>
        <w:t xml:space="preserve">Student Teacher, Grade 7-8 Hillcrest </w:t>
      </w:r>
      <w:r w:rsidRPr="006170E7">
        <w:rPr>
          <w:w w:val="105"/>
          <w:sz w:val="21"/>
          <w:szCs w:val="21"/>
          <w:lang w:val="en-CA"/>
        </w:rPr>
        <w:t>Elementary School,</w:t>
      </w:r>
      <w:r w:rsidRPr="006170E7">
        <w:rPr>
          <w:spacing w:val="-32"/>
          <w:w w:val="105"/>
          <w:sz w:val="21"/>
          <w:szCs w:val="21"/>
          <w:lang w:val="en-CA"/>
        </w:rPr>
        <w:t xml:space="preserve"> </w:t>
      </w:r>
      <w:r w:rsidRPr="006170E7">
        <w:rPr>
          <w:w w:val="105"/>
          <w:sz w:val="21"/>
          <w:szCs w:val="21"/>
          <w:lang w:val="en-CA"/>
        </w:rPr>
        <w:t>Hamilton,</w:t>
      </w:r>
      <w:r w:rsidRPr="006170E7">
        <w:rPr>
          <w:spacing w:val="-5"/>
          <w:w w:val="105"/>
          <w:sz w:val="21"/>
          <w:szCs w:val="21"/>
          <w:lang w:val="en-CA"/>
        </w:rPr>
        <w:t xml:space="preserve"> </w:t>
      </w:r>
      <w:r w:rsidRPr="006170E7">
        <w:rPr>
          <w:w w:val="105"/>
          <w:sz w:val="21"/>
          <w:szCs w:val="21"/>
          <w:lang w:val="en-CA"/>
        </w:rPr>
        <w:t>ON</w:t>
      </w:r>
      <w:r w:rsidRPr="006170E7">
        <w:rPr>
          <w:w w:val="105"/>
          <w:sz w:val="21"/>
          <w:szCs w:val="21"/>
          <w:lang w:val="en-CA"/>
        </w:rPr>
        <w:tab/>
      </w:r>
      <w:r w:rsidRPr="006170E7">
        <w:rPr>
          <w:b/>
          <w:w w:val="105"/>
          <w:sz w:val="21"/>
          <w:szCs w:val="21"/>
          <w:lang w:val="en-CA"/>
        </w:rPr>
        <w:t>Sep 2015 – Apr</w:t>
      </w:r>
      <w:r w:rsidRPr="006170E7">
        <w:rPr>
          <w:b/>
          <w:spacing w:val="-9"/>
          <w:w w:val="105"/>
          <w:sz w:val="21"/>
          <w:szCs w:val="21"/>
          <w:lang w:val="en-CA"/>
        </w:rPr>
        <w:t xml:space="preserve"> </w:t>
      </w:r>
      <w:r w:rsidRPr="006170E7">
        <w:rPr>
          <w:b/>
          <w:w w:val="105"/>
          <w:sz w:val="21"/>
          <w:szCs w:val="21"/>
          <w:lang w:val="en-CA"/>
        </w:rPr>
        <w:t>2016</w:t>
      </w:r>
    </w:p>
    <w:p w14:paraId="2431F8A2" w14:textId="77777777" w:rsidR="008352BB" w:rsidRPr="006170E7" w:rsidRDefault="008352BB" w:rsidP="008352BB">
      <w:pPr>
        <w:pStyle w:val="ListParagraph"/>
        <w:widowControl w:val="0"/>
        <w:numPr>
          <w:ilvl w:val="0"/>
          <w:numId w:val="27"/>
        </w:numPr>
        <w:tabs>
          <w:tab w:val="left" w:pos="1304"/>
        </w:tabs>
        <w:autoSpaceDE w:val="0"/>
        <w:autoSpaceDN w:val="0"/>
        <w:spacing w:before="14"/>
        <w:ind w:right="273"/>
        <w:contextualSpacing w:val="0"/>
        <w:rPr>
          <w:rFonts w:ascii="Symbol"/>
          <w:sz w:val="21"/>
          <w:szCs w:val="21"/>
          <w:lang w:val="en-CA"/>
        </w:rPr>
      </w:pPr>
      <w:r w:rsidRPr="006170E7">
        <w:rPr>
          <w:w w:val="105"/>
          <w:sz w:val="21"/>
          <w:szCs w:val="21"/>
          <w:lang w:val="en-CA"/>
        </w:rPr>
        <w:t>Supported</w:t>
      </w:r>
      <w:r w:rsidRPr="006170E7">
        <w:rPr>
          <w:spacing w:val="-4"/>
          <w:w w:val="105"/>
          <w:sz w:val="21"/>
          <w:szCs w:val="21"/>
          <w:lang w:val="en-CA"/>
        </w:rPr>
        <w:t xml:space="preserve"> </w:t>
      </w:r>
      <w:r w:rsidRPr="006170E7">
        <w:rPr>
          <w:w w:val="105"/>
          <w:sz w:val="21"/>
          <w:szCs w:val="21"/>
          <w:lang w:val="en-CA"/>
        </w:rPr>
        <w:t>grade</w:t>
      </w:r>
      <w:r w:rsidRPr="006170E7">
        <w:rPr>
          <w:spacing w:val="-4"/>
          <w:w w:val="105"/>
          <w:sz w:val="21"/>
          <w:szCs w:val="21"/>
          <w:lang w:val="en-CA"/>
        </w:rPr>
        <w:t xml:space="preserve"> </w:t>
      </w:r>
      <w:r w:rsidRPr="006170E7">
        <w:rPr>
          <w:w w:val="105"/>
          <w:sz w:val="21"/>
          <w:szCs w:val="21"/>
          <w:lang w:val="en-CA"/>
        </w:rPr>
        <w:t>8</w:t>
      </w:r>
      <w:r w:rsidRPr="006170E7">
        <w:rPr>
          <w:spacing w:val="-4"/>
          <w:w w:val="105"/>
          <w:sz w:val="21"/>
          <w:szCs w:val="21"/>
          <w:lang w:val="en-CA"/>
        </w:rPr>
        <w:t xml:space="preserve"> </w:t>
      </w:r>
      <w:r w:rsidRPr="006170E7">
        <w:rPr>
          <w:w w:val="105"/>
          <w:sz w:val="21"/>
          <w:szCs w:val="21"/>
          <w:lang w:val="en-CA"/>
        </w:rPr>
        <w:t>classroom</w:t>
      </w:r>
      <w:r w:rsidRPr="006170E7">
        <w:rPr>
          <w:spacing w:val="-2"/>
          <w:w w:val="105"/>
          <w:sz w:val="21"/>
          <w:szCs w:val="21"/>
          <w:lang w:val="en-CA"/>
        </w:rPr>
        <w:t xml:space="preserve"> </w:t>
      </w:r>
      <w:r w:rsidRPr="006170E7">
        <w:rPr>
          <w:w w:val="105"/>
          <w:sz w:val="21"/>
          <w:szCs w:val="21"/>
          <w:lang w:val="en-CA"/>
        </w:rPr>
        <w:t>teacher</w:t>
      </w:r>
      <w:r w:rsidRPr="006170E7">
        <w:rPr>
          <w:spacing w:val="-5"/>
          <w:w w:val="105"/>
          <w:sz w:val="21"/>
          <w:szCs w:val="21"/>
          <w:lang w:val="en-CA"/>
        </w:rPr>
        <w:t xml:space="preserve"> </w:t>
      </w:r>
      <w:r w:rsidRPr="006170E7">
        <w:rPr>
          <w:w w:val="105"/>
          <w:sz w:val="21"/>
          <w:szCs w:val="21"/>
          <w:lang w:val="en-CA"/>
        </w:rPr>
        <w:t>in</w:t>
      </w:r>
      <w:r w:rsidRPr="006170E7">
        <w:rPr>
          <w:spacing w:val="-4"/>
          <w:w w:val="105"/>
          <w:sz w:val="21"/>
          <w:szCs w:val="21"/>
          <w:lang w:val="en-CA"/>
        </w:rPr>
        <w:t xml:space="preserve"> </w:t>
      </w:r>
      <w:r w:rsidRPr="006170E7">
        <w:rPr>
          <w:w w:val="105"/>
          <w:sz w:val="21"/>
          <w:szCs w:val="21"/>
          <w:lang w:val="en-CA"/>
        </w:rPr>
        <w:t>delivering</w:t>
      </w:r>
      <w:r w:rsidRPr="006170E7">
        <w:rPr>
          <w:spacing w:val="-3"/>
          <w:w w:val="105"/>
          <w:sz w:val="21"/>
          <w:szCs w:val="21"/>
          <w:lang w:val="en-CA"/>
        </w:rPr>
        <w:t xml:space="preserve"> </w:t>
      </w:r>
      <w:r w:rsidRPr="006170E7">
        <w:rPr>
          <w:w w:val="105"/>
          <w:sz w:val="21"/>
          <w:szCs w:val="21"/>
          <w:lang w:val="en-CA"/>
        </w:rPr>
        <w:t>Ontario</w:t>
      </w:r>
      <w:r w:rsidRPr="006170E7">
        <w:rPr>
          <w:spacing w:val="-4"/>
          <w:w w:val="105"/>
          <w:sz w:val="21"/>
          <w:szCs w:val="21"/>
          <w:lang w:val="en-CA"/>
        </w:rPr>
        <w:t xml:space="preserve"> </w:t>
      </w:r>
      <w:r w:rsidRPr="006170E7">
        <w:rPr>
          <w:w w:val="105"/>
          <w:sz w:val="21"/>
          <w:szCs w:val="21"/>
          <w:lang w:val="en-CA"/>
        </w:rPr>
        <w:t>science</w:t>
      </w:r>
      <w:r w:rsidRPr="006170E7">
        <w:rPr>
          <w:spacing w:val="-4"/>
          <w:w w:val="105"/>
          <w:sz w:val="21"/>
          <w:szCs w:val="21"/>
          <w:lang w:val="en-CA"/>
        </w:rPr>
        <w:t xml:space="preserve"> </w:t>
      </w:r>
      <w:r w:rsidRPr="006170E7">
        <w:rPr>
          <w:w w:val="105"/>
          <w:sz w:val="21"/>
          <w:szCs w:val="21"/>
          <w:lang w:val="en-CA"/>
        </w:rPr>
        <w:t>and</w:t>
      </w:r>
      <w:r w:rsidRPr="006170E7">
        <w:rPr>
          <w:spacing w:val="-3"/>
          <w:w w:val="105"/>
          <w:sz w:val="21"/>
          <w:szCs w:val="21"/>
          <w:lang w:val="en-CA"/>
        </w:rPr>
        <w:t xml:space="preserve"> </w:t>
      </w:r>
      <w:r w:rsidRPr="006170E7">
        <w:rPr>
          <w:w w:val="105"/>
          <w:sz w:val="21"/>
          <w:szCs w:val="21"/>
          <w:lang w:val="en-CA"/>
        </w:rPr>
        <w:t>math</w:t>
      </w:r>
      <w:r w:rsidRPr="006170E7">
        <w:rPr>
          <w:spacing w:val="-5"/>
          <w:w w:val="105"/>
          <w:sz w:val="21"/>
          <w:szCs w:val="21"/>
          <w:lang w:val="en-CA"/>
        </w:rPr>
        <w:t xml:space="preserve"> </w:t>
      </w:r>
      <w:r w:rsidRPr="006170E7">
        <w:rPr>
          <w:w w:val="105"/>
          <w:sz w:val="21"/>
          <w:szCs w:val="21"/>
          <w:lang w:val="en-CA"/>
        </w:rPr>
        <w:t>curriculum</w:t>
      </w:r>
      <w:r w:rsidRPr="006170E7">
        <w:rPr>
          <w:spacing w:val="-3"/>
          <w:w w:val="105"/>
          <w:sz w:val="21"/>
          <w:szCs w:val="21"/>
          <w:lang w:val="en-CA"/>
        </w:rPr>
        <w:t xml:space="preserve"> </w:t>
      </w:r>
      <w:r w:rsidRPr="006170E7">
        <w:rPr>
          <w:w w:val="105"/>
          <w:sz w:val="21"/>
          <w:szCs w:val="21"/>
          <w:lang w:val="en-CA"/>
        </w:rPr>
        <w:t>to</w:t>
      </w:r>
      <w:r w:rsidRPr="006170E7">
        <w:rPr>
          <w:spacing w:val="-3"/>
          <w:w w:val="105"/>
          <w:sz w:val="21"/>
          <w:szCs w:val="21"/>
          <w:lang w:val="en-CA"/>
        </w:rPr>
        <w:t xml:space="preserve"> </w:t>
      </w:r>
      <w:r w:rsidRPr="006170E7">
        <w:rPr>
          <w:w w:val="105"/>
          <w:sz w:val="21"/>
          <w:szCs w:val="21"/>
          <w:lang w:val="en-CA"/>
        </w:rPr>
        <w:t>students</w:t>
      </w:r>
      <w:r w:rsidRPr="006170E7">
        <w:rPr>
          <w:spacing w:val="-5"/>
          <w:w w:val="105"/>
          <w:sz w:val="21"/>
          <w:szCs w:val="21"/>
          <w:lang w:val="en-CA"/>
        </w:rPr>
        <w:t xml:space="preserve"> </w:t>
      </w:r>
      <w:r w:rsidRPr="006170E7">
        <w:rPr>
          <w:w w:val="105"/>
          <w:sz w:val="21"/>
          <w:szCs w:val="21"/>
          <w:lang w:val="en-CA"/>
        </w:rPr>
        <w:t>in</w:t>
      </w:r>
      <w:r w:rsidRPr="006170E7">
        <w:rPr>
          <w:spacing w:val="-4"/>
          <w:w w:val="105"/>
          <w:sz w:val="21"/>
          <w:szCs w:val="21"/>
          <w:lang w:val="en-CA"/>
        </w:rPr>
        <w:t xml:space="preserve"> </w:t>
      </w:r>
      <w:r w:rsidRPr="006170E7">
        <w:rPr>
          <w:w w:val="105"/>
          <w:sz w:val="21"/>
          <w:szCs w:val="21"/>
          <w:lang w:val="en-CA"/>
        </w:rPr>
        <w:t>grade</w:t>
      </w:r>
      <w:r w:rsidRPr="006170E7">
        <w:rPr>
          <w:spacing w:val="-4"/>
          <w:w w:val="105"/>
          <w:sz w:val="21"/>
          <w:szCs w:val="21"/>
          <w:lang w:val="en-CA"/>
        </w:rPr>
        <w:t xml:space="preserve"> </w:t>
      </w:r>
      <w:r w:rsidRPr="006170E7">
        <w:rPr>
          <w:w w:val="105"/>
          <w:sz w:val="21"/>
          <w:szCs w:val="21"/>
          <w:lang w:val="en-CA"/>
        </w:rPr>
        <w:t>8</w:t>
      </w:r>
    </w:p>
    <w:p w14:paraId="2C1C2357" w14:textId="77777777" w:rsidR="008352BB" w:rsidRPr="006170E7" w:rsidRDefault="008352BB" w:rsidP="008352BB">
      <w:pPr>
        <w:pStyle w:val="ListParagraph"/>
        <w:widowControl w:val="0"/>
        <w:numPr>
          <w:ilvl w:val="0"/>
          <w:numId w:val="27"/>
        </w:numPr>
        <w:tabs>
          <w:tab w:val="left" w:pos="1304"/>
        </w:tabs>
        <w:autoSpaceDE w:val="0"/>
        <w:autoSpaceDN w:val="0"/>
        <w:contextualSpacing w:val="0"/>
        <w:rPr>
          <w:rFonts w:ascii="Symbol"/>
          <w:sz w:val="21"/>
          <w:szCs w:val="21"/>
          <w:lang w:val="en-CA"/>
        </w:rPr>
      </w:pPr>
      <w:r w:rsidRPr="006170E7">
        <w:rPr>
          <w:w w:val="105"/>
          <w:sz w:val="21"/>
          <w:szCs w:val="21"/>
          <w:lang w:val="en-CA"/>
        </w:rPr>
        <w:t>Participated</w:t>
      </w:r>
      <w:r w:rsidRPr="006170E7">
        <w:rPr>
          <w:spacing w:val="-4"/>
          <w:w w:val="105"/>
          <w:sz w:val="21"/>
          <w:szCs w:val="21"/>
          <w:lang w:val="en-CA"/>
        </w:rPr>
        <w:t xml:space="preserve"> </w:t>
      </w:r>
      <w:r w:rsidRPr="006170E7">
        <w:rPr>
          <w:w w:val="105"/>
          <w:sz w:val="21"/>
          <w:szCs w:val="21"/>
          <w:lang w:val="en-CA"/>
        </w:rPr>
        <w:t>in</w:t>
      </w:r>
      <w:r w:rsidRPr="006170E7">
        <w:rPr>
          <w:spacing w:val="-3"/>
          <w:w w:val="105"/>
          <w:sz w:val="21"/>
          <w:szCs w:val="21"/>
          <w:lang w:val="en-CA"/>
        </w:rPr>
        <w:t xml:space="preserve"> </w:t>
      </w:r>
      <w:r w:rsidRPr="006170E7">
        <w:rPr>
          <w:w w:val="105"/>
          <w:sz w:val="21"/>
          <w:szCs w:val="21"/>
          <w:lang w:val="en-CA"/>
        </w:rPr>
        <w:t>the</w:t>
      </w:r>
      <w:r w:rsidRPr="006170E7">
        <w:rPr>
          <w:spacing w:val="-3"/>
          <w:w w:val="105"/>
          <w:sz w:val="21"/>
          <w:szCs w:val="21"/>
          <w:lang w:val="en-CA"/>
        </w:rPr>
        <w:t xml:space="preserve"> </w:t>
      </w:r>
      <w:r w:rsidRPr="006170E7">
        <w:rPr>
          <w:w w:val="105"/>
          <w:sz w:val="21"/>
          <w:szCs w:val="21"/>
          <w:lang w:val="en-CA"/>
        </w:rPr>
        <w:t>afterschool</w:t>
      </w:r>
      <w:r w:rsidRPr="006170E7">
        <w:rPr>
          <w:spacing w:val="-4"/>
          <w:w w:val="105"/>
          <w:sz w:val="21"/>
          <w:szCs w:val="21"/>
          <w:lang w:val="en-CA"/>
        </w:rPr>
        <w:t xml:space="preserve"> </w:t>
      </w:r>
      <w:r w:rsidRPr="006170E7">
        <w:rPr>
          <w:w w:val="105"/>
          <w:sz w:val="21"/>
          <w:szCs w:val="21"/>
          <w:lang w:val="en-CA"/>
        </w:rPr>
        <w:t>tutoring</w:t>
      </w:r>
      <w:r w:rsidRPr="006170E7">
        <w:rPr>
          <w:spacing w:val="-3"/>
          <w:w w:val="105"/>
          <w:sz w:val="21"/>
          <w:szCs w:val="21"/>
          <w:lang w:val="en-CA"/>
        </w:rPr>
        <w:t xml:space="preserve"> </w:t>
      </w:r>
      <w:r w:rsidRPr="006170E7">
        <w:rPr>
          <w:w w:val="105"/>
          <w:sz w:val="21"/>
          <w:szCs w:val="21"/>
          <w:lang w:val="en-CA"/>
        </w:rPr>
        <w:t>program</w:t>
      </w:r>
      <w:r w:rsidRPr="006170E7">
        <w:rPr>
          <w:spacing w:val="-2"/>
          <w:w w:val="105"/>
          <w:sz w:val="21"/>
          <w:szCs w:val="21"/>
          <w:lang w:val="en-CA"/>
        </w:rPr>
        <w:t xml:space="preserve"> </w:t>
      </w:r>
      <w:r w:rsidRPr="006170E7">
        <w:rPr>
          <w:w w:val="105"/>
          <w:sz w:val="21"/>
          <w:szCs w:val="21"/>
          <w:lang w:val="en-CA"/>
        </w:rPr>
        <w:t>mentoring</w:t>
      </w:r>
      <w:r w:rsidRPr="006170E7">
        <w:rPr>
          <w:spacing w:val="-3"/>
          <w:w w:val="105"/>
          <w:sz w:val="21"/>
          <w:szCs w:val="21"/>
          <w:lang w:val="en-CA"/>
        </w:rPr>
        <w:t xml:space="preserve"> </w:t>
      </w:r>
      <w:r w:rsidRPr="006170E7">
        <w:rPr>
          <w:w w:val="105"/>
          <w:sz w:val="21"/>
          <w:szCs w:val="21"/>
          <w:lang w:val="en-CA"/>
        </w:rPr>
        <w:t>small</w:t>
      </w:r>
      <w:r w:rsidRPr="006170E7">
        <w:rPr>
          <w:spacing w:val="-4"/>
          <w:w w:val="105"/>
          <w:sz w:val="21"/>
          <w:szCs w:val="21"/>
          <w:lang w:val="en-CA"/>
        </w:rPr>
        <w:t xml:space="preserve"> </w:t>
      </w:r>
      <w:r w:rsidRPr="006170E7">
        <w:rPr>
          <w:w w:val="105"/>
          <w:sz w:val="21"/>
          <w:szCs w:val="21"/>
          <w:lang w:val="en-CA"/>
        </w:rPr>
        <w:t>groups</w:t>
      </w:r>
      <w:r w:rsidRPr="006170E7">
        <w:rPr>
          <w:spacing w:val="-4"/>
          <w:w w:val="105"/>
          <w:sz w:val="21"/>
          <w:szCs w:val="21"/>
          <w:lang w:val="en-CA"/>
        </w:rPr>
        <w:t xml:space="preserve"> </w:t>
      </w:r>
      <w:r w:rsidRPr="006170E7">
        <w:rPr>
          <w:w w:val="105"/>
          <w:sz w:val="21"/>
          <w:szCs w:val="21"/>
          <w:lang w:val="en-CA"/>
        </w:rPr>
        <w:t>of</w:t>
      </w:r>
      <w:r w:rsidRPr="006170E7">
        <w:rPr>
          <w:spacing w:val="-4"/>
          <w:w w:val="105"/>
          <w:sz w:val="21"/>
          <w:szCs w:val="21"/>
          <w:lang w:val="en-CA"/>
        </w:rPr>
        <w:t xml:space="preserve"> </w:t>
      </w:r>
      <w:r w:rsidRPr="006170E7">
        <w:rPr>
          <w:w w:val="105"/>
          <w:sz w:val="21"/>
          <w:szCs w:val="21"/>
          <w:lang w:val="en-CA"/>
        </w:rPr>
        <w:t>students</w:t>
      </w:r>
      <w:r w:rsidRPr="006170E7">
        <w:rPr>
          <w:spacing w:val="-4"/>
          <w:w w:val="105"/>
          <w:sz w:val="21"/>
          <w:szCs w:val="21"/>
          <w:lang w:val="en-CA"/>
        </w:rPr>
        <w:t xml:space="preserve"> </w:t>
      </w:r>
      <w:r w:rsidRPr="006170E7">
        <w:rPr>
          <w:w w:val="105"/>
          <w:sz w:val="21"/>
          <w:szCs w:val="21"/>
          <w:lang w:val="en-CA"/>
        </w:rPr>
        <w:t>with</w:t>
      </w:r>
      <w:r w:rsidRPr="006170E7">
        <w:rPr>
          <w:spacing w:val="-4"/>
          <w:w w:val="105"/>
          <w:sz w:val="21"/>
          <w:szCs w:val="21"/>
          <w:lang w:val="en-CA"/>
        </w:rPr>
        <w:t xml:space="preserve"> </w:t>
      </w:r>
      <w:r w:rsidRPr="006170E7">
        <w:rPr>
          <w:w w:val="105"/>
          <w:sz w:val="21"/>
          <w:szCs w:val="21"/>
          <w:lang w:val="en-CA"/>
        </w:rPr>
        <w:t>mathematical</w:t>
      </w:r>
      <w:r w:rsidRPr="006170E7">
        <w:rPr>
          <w:spacing w:val="-4"/>
          <w:w w:val="105"/>
          <w:sz w:val="21"/>
          <w:szCs w:val="21"/>
          <w:lang w:val="en-CA"/>
        </w:rPr>
        <w:t xml:space="preserve"> </w:t>
      </w:r>
      <w:r w:rsidRPr="006170E7">
        <w:rPr>
          <w:w w:val="105"/>
          <w:sz w:val="21"/>
          <w:szCs w:val="21"/>
          <w:lang w:val="en-CA"/>
        </w:rPr>
        <w:t>lessons</w:t>
      </w:r>
    </w:p>
    <w:p w14:paraId="4E848055" w14:textId="77777777" w:rsidR="008352BB" w:rsidRPr="006170E7" w:rsidRDefault="008352BB" w:rsidP="008352BB">
      <w:pPr>
        <w:pStyle w:val="BodyText"/>
        <w:spacing w:before="9"/>
        <w:rPr>
          <w:sz w:val="26"/>
          <w:lang w:val="en-CA"/>
        </w:rPr>
      </w:pPr>
    </w:p>
    <w:p w14:paraId="4C3C1628" w14:textId="77777777" w:rsidR="008352BB" w:rsidRPr="006170E7" w:rsidRDefault="008352BB" w:rsidP="008352BB">
      <w:pPr>
        <w:pStyle w:val="Heading1"/>
        <w:rPr>
          <w:lang w:val="en-CA"/>
        </w:rPr>
      </w:pPr>
      <w:r w:rsidRPr="006170E7">
        <w:rPr>
          <w:u w:val="single"/>
          <w:lang w:val="en-CA"/>
        </w:rPr>
        <w:t>TEACHING RELATED EXPERIENCE</w:t>
      </w:r>
    </w:p>
    <w:p w14:paraId="382AD373" w14:textId="77777777" w:rsidR="008352BB" w:rsidRPr="006170E7" w:rsidRDefault="008352BB" w:rsidP="008352BB">
      <w:pPr>
        <w:tabs>
          <w:tab w:val="left" w:pos="8758"/>
          <w:tab w:val="left" w:pos="8802"/>
          <w:tab w:val="left" w:pos="9364"/>
          <w:tab w:val="left" w:pos="9736"/>
          <w:tab w:val="left" w:pos="10251"/>
        </w:tabs>
        <w:spacing w:before="46"/>
        <w:ind w:left="595" w:right="638"/>
        <w:rPr>
          <w:w w:val="105"/>
          <w:sz w:val="21"/>
          <w:lang w:val="en-CA"/>
        </w:rPr>
      </w:pPr>
      <w:r w:rsidRPr="006170E7">
        <w:rPr>
          <w:b/>
          <w:i/>
          <w:w w:val="105"/>
          <w:sz w:val="21"/>
          <w:lang w:val="en-CA"/>
        </w:rPr>
        <w:t>PISK</w:t>
      </w:r>
      <w:r w:rsidRPr="006170E7">
        <w:rPr>
          <w:w w:val="105"/>
          <w:sz w:val="21"/>
          <w:lang w:val="en-CA"/>
        </w:rPr>
        <w:t>- executive member planning Polish centred events and connecting with professionals</w:t>
      </w:r>
      <w:r w:rsidRPr="006170E7">
        <w:rPr>
          <w:w w:val="105"/>
          <w:sz w:val="21"/>
          <w:lang w:val="en-CA"/>
        </w:rPr>
        <w:tab/>
      </w:r>
      <w:r w:rsidRPr="006170E7">
        <w:rPr>
          <w:w w:val="105"/>
          <w:sz w:val="21"/>
          <w:lang w:val="en-CA"/>
        </w:rPr>
        <w:tab/>
      </w:r>
      <w:r w:rsidRPr="006170E7">
        <w:rPr>
          <w:w w:val="105"/>
          <w:sz w:val="21"/>
          <w:lang w:val="en-CA"/>
        </w:rPr>
        <w:tab/>
        <w:t xml:space="preserve">  2019-present</w:t>
      </w:r>
    </w:p>
    <w:p w14:paraId="5DFEB13A" w14:textId="77777777" w:rsidR="008352BB" w:rsidRPr="006170E7" w:rsidRDefault="008352BB" w:rsidP="008352BB">
      <w:pPr>
        <w:tabs>
          <w:tab w:val="left" w:pos="8758"/>
          <w:tab w:val="left" w:pos="8802"/>
          <w:tab w:val="left" w:pos="9364"/>
          <w:tab w:val="left" w:pos="9736"/>
          <w:tab w:val="left" w:pos="10251"/>
        </w:tabs>
        <w:spacing w:before="46"/>
        <w:ind w:left="595" w:right="638"/>
        <w:rPr>
          <w:w w:val="105"/>
          <w:sz w:val="21"/>
          <w:lang w:val="en-CA"/>
        </w:rPr>
      </w:pPr>
      <w:r w:rsidRPr="006170E7">
        <w:rPr>
          <w:b/>
          <w:i/>
          <w:w w:val="105"/>
          <w:sz w:val="21"/>
          <w:lang w:val="en-CA"/>
        </w:rPr>
        <w:t xml:space="preserve">Homework Club: </w:t>
      </w:r>
      <w:r w:rsidRPr="006170E7">
        <w:rPr>
          <w:w w:val="105"/>
          <w:sz w:val="21"/>
          <w:lang w:val="en-CA"/>
        </w:rPr>
        <w:t>Cardinal Newman Catholic Secondary School,</w:t>
      </w:r>
      <w:r w:rsidRPr="006170E7">
        <w:rPr>
          <w:spacing w:val="-27"/>
          <w:w w:val="105"/>
          <w:sz w:val="21"/>
          <w:lang w:val="en-CA"/>
        </w:rPr>
        <w:t xml:space="preserve"> </w:t>
      </w:r>
      <w:r w:rsidRPr="006170E7">
        <w:rPr>
          <w:w w:val="105"/>
          <w:sz w:val="21"/>
          <w:lang w:val="en-CA"/>
        </w:rPr>
        <w:t>Stoney Creek,</w:t>
      </w:r>
      <w:r w:rsidRPr="006170E7">
        <w:rPr>
          <w:spacing w:val="-4"/>
          <w:w w:val="105"/>
          <w:sz w:val="21"/>
          <w:lang w:val="en-CA"/>
        </w:rPr>
        <w:t xml:space="preserve"> </w:t>
      </w:r>
      <w:r w:rsidRPr="006170E7">
        <w:rPr>
          <w:w w:val="105"/>
          <w:sz w:val="21"/>
          <w:lang w:val="en-CA"/>
        </w:rPr>
        <w:t>ON</w:t>
      </w:r>
      <w:r w:rsidRPr="006170E7">
        <w:rPr>
          <w:w w:val="105"/>
          <w:sz w:val="21"/>
          <w:lang w:val="en-CA"/>
        </w:rPr>
        <w:tab/>
      </w:r>
      <w:r w:rsidRPr="006170E7">
        <w:rPr>
          <w:w w:val="105"/>
          <w:sz w:val="21"/>
          <w:lang w:val="en-CA"/>
        </w:rPr>
        <w:tab/>
      </w:r>
      <w:r w:rsidRPr="006170E7">
        <w:rPr>
          <w:w w:val="105"/>
          <w:sz w:val="21"/>
          <w:lang w:val="en-CA"/>
        </w:rPr>
        <w:tab/>
        <w:t>Nov-Dec 2018</w:t>
      </w:r>
    </w:p>
    <w:p w14:paraId="0EE1DEBB" w14:textId="77777777" w:rsidR="008352BB" w:rsidRPr="006170E7" w:rsidRDefault="008352BB" w:rsidP="008352BB">
      <w:pPr>
        <w:pStyle w:val="BodyText"/>
        <w:tabs>
          <w:tab w:val="left" w:pos="8966"/>
        </w:tabs>
        <w:spacing w:before="49"/>
        <w:ind w:left="595"/>
        <w:rPr>
          <w:w w:val="105"/>
          <w:lang w:val="en-CA"/>
        </w:rPr>
      </w:pPr>
      <w:r w:rsidRPr="006170E7">
        <w:rPr>
          <w:b/>
          <w:i/>
          <w:w w:val="105"/>
          <w:lang w:val="en-CA"/>
        </w:rPr>
        <w:t>HWCDSB Robotics Tournament / Science Fair / Chess Tournament Judge</w:t>
      </w:r>
      <w:r w:rsidRPr="006170E7">
        <w:rPr>
          <w:b/>
          <w:i/>
          <w:w w:val="105"/>
          <w:lang w:val="en-CA"/>
        </w:rPr>
        <w:tab/>
      </w:r>
      <w:r w:rsidRPr="006170E7">
        <w:rPr>
          <w:b/>
          <w:i/>
          <w:w w:val="105"/>
          <w:lang w:val="en-CA"/>
        </w:rPr>
        <w:tab/>
        <w:t xml:space="preserve">     </w:t>
      </w:r>
      <w:r w:rsidRPr="006170E7">
        <w:rPr>
          <w:w w:val="105"/>
          <w:lang w:val="en-CA"/>
        </w:rPr>
        <w:t>2016, 2017</w:t>
      </w:r>
    </w:p>
    <w:p w14:paraId="0A2A6B8D" w14:textId="77777777" w:rsidR="008352BB" w:rsidRPr="006170E7" w:rsidRDefault="008352BB" w:rsidP="008352BB">
      <w:pPr>
        <w:pStyle w:val="BodyText"/>
        <w:tabs>
          <w:tab w:val="left" w:pos="8966"/>
        </w:tabs>
        <w:spacing w:before="49"/>
        <w:ind w:left="595"/>
        <w:rPr>
          <w:lang w:val="en-CA"/>
        </w:rPr>
      </w:pPr>
      <w:r w:rsidRPr="006170E7">
        <w:rPr>
          <w:b/>
          <w:i/>
          <w:w w:val="105"/>
          <w:lang w:val="en-CA"/>
        </w:rPr>
        <w:t xml:space="preserve">Lecturer: </w:t>
      </w:r>
      <w:r w:rsidRPr="006170E7">
        <w:rPr>
          <w:w w:val="105"/>
          <w:lang w:val="en-CA"/>
        </w:rPr>
        <w:t>St. Francis Xavier and St.</w:t>
      </w:r>
      <w:r w:rsidRPr="006170E7">
        <w:rPr>
          <w:spacing w:val="-22"/>
          <w:w w:val="105"/>
          <w:lang w:val="en-CA"/>
        </w:rPr>
        <w:t xml:space="preserve"> </w:t>
      </w:r>
      <w:r w:rsidRPr="006170E7">
        <w:rPr>
          <w:w w:val="105"/>
          <w:lang w:val="en-CA"/>
        </w:rPr>
        <w:t>Stanislaus</w:t>
      </w:r>
      <w:r w:rsidRPr="006170E7">
        <w:rPr>
          <w:spacing w:val="-4"/>
          <w:w w:val="105"/>
          <w:lang w:val="en-CA"/>
        </w:rPr>
        <w:t xml:space="preserve"> </w:t>
      </w:r>
      <w:r w:rsidRPr="006170E7">
        <w:rPr>
          <w:w w:val="105"/>
          <w:lang w:val="en-CA"/>
        </w:rPr>
        <w:t>Parishes</w:t>
      </w:r>
      <w:r w:rsidRPr="006170E7">
        <w:rPr>
          <w:w w:val="105"/>
          <w:lang w:val="en-CA"/>
        </w:rPr>
        <w:tab/>
        <w:t>Sep 2011 –</w:t>
      </w:r>
      <w:r w:rsidRPr="006170E7">
        <w:rPr>
          <w:spacing w:val="-10"/>
          <w:w w:val="105"/>
          <w:lang w:val="en-CA"/>
        </w:rPr>
        <w:t xml:space="preserve"> </w:t>
      </w:r>
      <w:r w:rsidRPr="006170E7">
        <w:rPr>
          <w:w w:val="105"/>
          <w:lang w:val="en-CA"/>
        </w:rPr>
        <w:t>Present</w:t>
      </w:r>
    </w:p>
    <w:p w14:paraId="186CBBDE" w14:textId="77777777" w:rsidR="008352BB" w:rsidRPr="006170E7" w:rsidRDefault="008352BB" w:rsidP="008352BB">
      <w:pPr>
        <w:pStyle w:val="BodyText"/>
        <w:tabs>
          <w:tab w:val="left" w:pos="9761"/>
        </w:tabs>
        <w:spacing w:before="52"/>
        <w:ind w:left="595"/>
        <w:rPr>
          <w:lang w:val="en-CA"/>
        </w:rPr>
      </w:pPr>
      <w:r w:rsidRPr="006170E7">
        <w:rPr>
          <w:b/>
          <w:i/>
          <w:w w:val="105"/>
          <w:lang w:val="en-CA"/>
        </w:rPr>
        <w:t xml:space="preserve">Mentor: </w:t>
      </w:r>
      <w:r w:rsidRPr="006170E7">
        <w:rPr>
          <w:w w:val="105"/>
          <w:lang w:val="en-CA"/>
        </w:rPr>
        <w:t>Brock-Niagara</w:t>
      </w:r>
      <w:r w:rsidRPr="006170E7">
        <w:rPr>
          <w:spacing w:val="-9"/>
          <w:w w:val="105"/>
          <w:lang w:val="en-CA"/>
        </w:rPr>
        <w:t xml:space="preserve"> </w:t>
      </w:r>
      <w:r w:rsidRPr="006170E7">
        <w:rPr>
          <w:w w:val="105"/>
          <w:lang w:val="en-CA"/>
        </w:rPr>
        <w:t>French</w:t>
      </w:r>
      <w:r w:rsidRPr="006170E7">
        <w:rPr>
          <w:spacing w:val="-4"/>
          <w:w w:val="105"/>
          <w:lang w:val="en-CA"/>
        </w:rPr>
        <w:t xml:space="preserve"> </w:t>
      </w:r>
      <w:r w:rsidRPr="006170E7">
        <w:rPr>
          <w:w w:val="105"/>
          <w:lang w:val="en-CA"/>
        </w:rPr>
        <w:t>Contest</w:t>
      </w:r>
      <w:r w:rsidRPr="006170E7">
        <w:rPr>
          <w:w w:val="105"/>
          <w:lang w:val="en-CA"/>
        </w:rPr>
        <w:tab/>
        <w:t>May</w:t>
      </w:r>
      <w:r w:rsidRPr="006170E7">
        <w:rPr>
          <w:spacing w:val="-6"/>
          <w:w w:val="105"/>
          <w:lang w:val="en-CA"/>
        </w:rPr>
        <w:t xml:space="preserve"> </w:t>
      </w:r>
      <w:r w:rsidRPr="006170E7">
        <w:rPr>
          <w:w w:val="105"/>
          <w:lang w:val="en-CA"/>
        </w:rPr>
        <w:t>2015</w:t>
      </w:r>
    </w:p>
    <w:p w14:paraId="1E6FFD9B" w14:textId="30616484" w:rsidR="008352BB" w:rsidRPr="006170E7" w:rsidRDefault="008352BB" w:rsidP="008352BB">
      <w:pPr>
        <w:tabs>
          <w:tab w:val="left" w:pos="8758"/>
          <w:tab w:val="left" w:pos="8802"/>
          <w:tab w:val="left" w:pos="9364"/>
          <w:tab w:val="left" w:pos="9736"/>
          <w:tab w:val="left" w:pos="10251"/>
        </w:tabs>
        <w:spacing w:before="46"/>
        <w:ind w:left="595" w:right="638" w:hanging="426"/>
        <w:rPr>
          <w:w w:val="105"/>
          <w:sz w:val="21"/>
          <w:lang w:val="en-CA"/>
        </w:rPr>
      </w:pPr>
      <w:r w:rsidRPr="006170E7">
        <w:rPr>
          <w:b/>
          <w:i/>
          <w:w w:val="105"/>
          <w:sz w:val="21"/>
          <w:lang w:val="en-CA"/>
        </w:rPr>
        <w:tab/>
        <w:t xml:space="preserve">Les Petites Pommes French Summer Camp </w:t>
      </w:r>
      <w:r w:rsidR="009F3B37" w:rsidRPr="006170E7">
        <w:rPr>
          <w:b/>
          <w:i/>
          <w:w w:val="105"/>
          <w:sz w:val="21"/>
          <w:lang w:val="en-CA"/>
        </w:rPr>
        <w:t>Instructor</w:t>
      </w:r>
      <w:r w:rsidR="009F3B37" w:rsidRPr="006170E7">
        <w:rPr>
          <w:w w:val="105"/>
          <w:sz w:val="21"/>
          <w:lang w:val="en-CA"/>
        </w:rPr>
        <w:t>, Hamilton</w:t>
      </w:r>
      <w:r w:rsidRPr="006170E7">
        <w:rPr>
          <w:w w:val="105"/>
          <w:sz w:val="21"/>
          <w:lang w:val="en-CA"/>
        </w:rPr>
        <w:t>,</w:t>
      </w:r>
      <w:r w:rsidRPr="006170E7">
        <w:rPr>
          <w:spacing w:val="-4"/>
          <w:w w:val="105"/>
          <w:sz w:val="21"/>
          <w:lang w:val="en-CA"/>
        </w:rPr>
        <w:t xml:space="preserve"> </w:t>
      </w:r>
      <w:r w:rsidRPr="006170E7">
        <w:rPr>
          <w:w w:val="105"/>
          <w:sz w:val="21"/>
          <w:lang w:val="en-CA"/>
        </w:rPr>
        <w:t>ON</w:t>
      </w:r>
      <w:r w:rsidRPr="006170E7">
        <w:rPr>
          <w:w w:val="105"/>
          <w:sz w:val="21"/>
          <w:lang w:val="en-CA"/>
        </w:rPr>
        <w:tab/>
      </w:r>
      <w:r w:rsidRPr="006170E7">
        <w:rPr>
          <w:w w:val="105"/>
          <w:sz w:val="21"/>
          <w:lang w:val="en-CA"/>
        </w:rPr>
        <w:tab/>
        <w:t xml:space="preserve">         Aug 2015-2018 </w:t>
      </w:r>
      <w:r w:rsidRPr="006170E7">
        <w:rPr>
          <w:b/>
          <w:i/>
          <w:w w:val="105"/>
          <w:sz w:val="21"/>
          <w:lang w:val="en-CA"/>
        </w:rPr>
        <w:t>Brock University French Club</w:t>
      </w:r>
      <w:r w:rsidRPr="006170E7">
        <w:rPr>
          <w:w w:val="105"/>
          <w:sz w:val="21"/>
          <w:lang w:val="en-CA"/>
        </w:rPr>
        <w:t>, St.</w:t>
      </w:r>
      <w:r w:rsidRPr="006170E7">
        <w:rPr>
          <w:spacing w:val="-20"/>
          <w:w w:val="105"/>
          <w:sz w:val="21"/>
          <w:lang w:val="en-CA"/>
        </w:rPr>
        <w:t xml:space="preserve"> </w:t>
      </w:r>
      <w:r w:rsidRPr="006170E7">
        <w:rPr>
          <w:w w:val="105"/>
          <w:sz w:val="21"/>
          <w:lang w:val="en-CA"/>
        </w:rPr>
        <w:t>Catharines,</w:t>
      </w:r>
      <w:r w:rsidRPr="006170E7">
        <w:rPr>
          <w:spacing w:val="-4"/>
          <w:w w:val="105"/>
          <w:sz w:val="21"/>
          <w:lang w:val="en-CA"/>
        </w:rPr>
        <w:t xml:space="preserve"> </w:t>
      </w:r>
      <w:r w:rsidRPr="006170E7">
        <w:rPr>
          <w:w w:val="105"/>
          <w:sz w:val="21"/>
          <w:lang w:val="en-CA"/>
        </w:rPr>
        <w:t>ON</w:t>
      </w:r>
      <w:r w:rsidRPr="006170E7">
        <w:rPr>
          <w:w w:val="105"/>
          <w:sz w:val="21"/>
          <w:lang w:val="en-CA"/>
        </w:rPr>
        <w:tab/>
      </w:r>
      <w:r w:rsidRPr="006170E7">
        <w:rPr>
          <w:w w:val="105"/>
          <w:sz w:val="21"/>
          <w:lang w:val="en-CA"/>
        </w:rPr>
        <w:tab/>
      </w:r>
      <w:r w:rsidRPr="006170E7">
        <w:rPr>
          <w:w w:val="105"/>
          <w:sz w:val="21"/>
          <w:lang w:val="en-CA"/>
        </w:rPr>
        <w:tab/>
      </w:r>
      <w:r w:rsidRPr="006170E7">
        <w:rPr>
          <w:w w:val="105"/>
          <w:sz w:val="21"/>
          <w:lang w:val="en-CA"/>
        </w:rPr>
        <w:tab/>
        <w:t>2014-2018</w:t>
      </w:r>
    </w:p>
    <w:p w14:paraId="4960E180" w14:textId="77777777" w:rsidR="008352BB" w:rsidRPr="006170E7" w:rsidRDefault="008352BB" w:rsidP="008352BB">
      <w:pPr>
        <w:tabs>
          <w:tab w:val="left" w:pos="8758"/>
          <w:tab w:val="left" w:pos="8802"/>
          <w:tab w:val="left" w:pos="9364"/>
          <w:tab w:val="left" w:pos="9736"/>
          <w:tab w:val="left" w:pos="10251"/>
        </w:tabs>
        <w:spacing w:before="46"/>
        <w:ind w:left="595" w:right="638" w:hanging="426"/>
        <w:rPr>
          <w:sz w:val="21"/>
          <w:lang w:val="en-CA"/>
        </w:rPr>
      </w:pPr>
      <w:r w:rsidRPr="006170E7">
        <w:rPr>
          <w:b/>
          <w:i/>
          <w:w w:val="105"/>
          <w:sz w:val="21"/>
          <w:lang w:val="en-CA"/>
        </w:rPr>
        <w:t xml:space="preserve">        Peer Leader</w:t>
      </w:r>
      <w:r w:rsidRPr="006170E7">
        <w:rPr>
          <w:i/>
          <w:w w:val="105"/>
          <w:sz w:val="21"/>
          <w:lang w:val="en-CA"/>
        </w:rPr>
        <w:t xml:space="preserve">: </w:t>
      </w:r>
      <w:r w:rsidRPr="006170E7">
        <w:rPr>
          <w:w w:val="105"/>
          <w:sz w:val="21"/>
          <w:lang w:val="en-CA"/>
        </w:rPr>
        <w:t>City of Hamilton - Public Health Services</w:t>
      </w:r>
      <w:r w:rsidRPr="006170E7">
        <w:rPr>
          <w:i/>
          <w:w w:val="105"/>
          <w:sz w:val="21"/>
          <w:lang w:val="en-CA"/>
        </w:rPr>
        <w:t>,</w:t>
      </w:r>
      <w:r w:rsidRPr="006170E7">
        <w:rPr>
          <w:i/>
          <w:spacing w:val="-32"/>
          <w:w w:val="105"/>
          <w:sz w:val="21"/>
          <w:lang w:val="en-CA"/>
        </w:rPr>
        <w:t xml:space="preserve"> </w:t>
      </w:r>
      <w:r w:rsidRPr="006170E7">
        <w:rPr>
          <w:w w:val="105"/>
          <w:sz w:val="21"/>
          <w:lang w:val="en-CA"/>
        </w:rPr>
        <w:t>Hamilton,</w:t>
      </w:r>
      <w:r w:rsidRPr="006170E7">
        <w:rPr>
          <w:spacing w:val="-4"/>
          <w:w w:val="105"/>
          <w:sz w:val="21"/>
          <w:lang w:val="en-CA"/>
        </w:rPr>
        <w:t xml:space="preserve"> </w:t>
      </w:r>
      <w:r w:rsidRPr="006170E7">
        <w:rPr>
          <w:w w:val="105"/>
          <w:sz w:val="21"/>
          <w:lang w:val="en-CA"/>
        </w:rPr>
        <w:t>ON</w:t>
      </w:r>
      <w:r w:rsidRPr="006170E7">
        <w:rPr>
          <w:w w:val="105"/>
          <w:sz w:val="21"/>
          <w:lang w:val="en-CA"/>
        </w:rPr>
        <w:tab/>
        <w:t xml:space="preserve">       Dec 2010 – 2014 </w:t>
      </w:r>
      <w:r w:rsidRPr="006170E7">
        <w:rPr>
          <w:b/>
          <w:i/>
          <w:w w:val="105"/>
          <w:sz w:val="21"/>
          <w:lang w:val="en-CA"/>
        </w:rPr>
        <w:t xml:space="preserve">Soccer Coach </w:t>
      </w:r>
      <w:r w:rsidRPr="006170E7">
        <w:rPr>
          <w:w w:val="105"/>
          <w:sz w:val="21"/>
          <w:lang w:val="en-CA"/>
        </w:rPr>
        <w:t xml:space="preserve">– </w:t>
      </w:r>
      <w:proofErr w:type="spellStart"/>
      <w:r w:rsidRPr="006170E7">
        <w:rPr>
          <w:w w:val="105"/>
          <w:sz w:val="21"/>
          <w:lang w:val="en-CA"/>
        </w:rPr>
        <w:t>Saltfleet</w:t>
      </w:r>
      <w:proofErr w:type="spellEnd"/>
      <w:r w:rsidRPr="006170E7">
        <w:rPr>
          <w:w w:val="105"/>
          <w:sz w:val="21"/>
          <w:lang w:val="en-CA"/>
        </w:rPr>
        <w:t xml:space="preserve"> Soccer Club, Stoney</w:t>
      </w:r>
      <w:r w:rsidRPr="006170E7">
        <w:rPr>
          <w:spacing w:val="-23"/>
          <w:w w:val="105"/>
          <w:sz w:val="21"/>
          <w:lang w:val="en-CA"/>
        </w:rPr>
        <w:t xml:space="preserve"> </w:t>
      </w:r>
      <w:r w:rsidRPr="006170E7">
        <w:rPr>
          <w:w w:val="105"/>
          <w:sz w:val="21"/>
          <w:lang w:val="en-CA"/>
        </w:rPr>
        <w:t>Creek,</w:t>
      </w:r>
      <w:r w:rsidRPr="006170E7">
        <w:rPr>
          <w:spacing w:val="-3"/>
          <w:w w:val="105"/>
          <w:sz w:val="21"/>
          <w:lang w:val="en-CA"/>
        </w:rPr>
        <w:t xml:space="preserve"> </w:t>
      </w:r>
      <w:r w:rsidRPr="006170E7">
        <w:rPr>
          <w:w w:val="105"/>
          <w:sz w:val="21"/>
          <w:lang w:val="en-CA"/>
        </w:rPr>
        <w:t>ON</w:t>
      </w:r>
      <w:r w:rsidRPr="006170E7">
        <w:rPr>
          <w:w w:val="105"/>
          <w:sz w:val="21"/>
          <w:lang w:val="en-CA"/>
        </w:rPr>
        <w:tab/>
      </w:r>
      <w:r w:rsidRPr="006170E7">
        <w:rPr>
          <w:w w:val="105"/>
          <w:sz w:val="21"/>
          <w:lang w:val="en-CA"/>
        </w:rPr>
        <w:tab/>
      </w:r>
      <w:r w:rsidRPr="006170E7">
        <w:rPr>
          <w:w w:val="105"/>
          <w:sz w:val="21"/>
          <w:lang w:val="en-CA"/>
        </w:rPr>
        <w:tab/>
      </w:r>
      <w:r w:rsidRPr="006170E7">
        <w:rPr>
          <w:w w:val="105"/>
          <w:sz w:val="21"/>
          <w:lang w:val="en-CA"/>
        </w:rPr>
        <w:tab/>
        <w:t>2005-2007</w:t>
      </w:r>
    </w:p>
    <w:p w14:paraId="24B7BC33" w14:textId="77777777" w:rsidR="008352BB" w:rsidRPr="006170E7" w:rsidRDefault="008352BB" w:rsidP="008352BB">
      <w:pPr>
        <w:pStyle w:val="Heading1"/>
        <w:spacing w:before="196"/>
        <w:rPr>
          <w:lang w:val="en-CA"/>
        </w:rPr>
      </w:pPr>
      <w:r w:rsidRPr="006170E7">
        <w:rPr>
          <w:u w:val="single"/>
          <w:lang w:val="en-CA"/>
        </w:rPr>
        <w:t>PROFESSIONAL WORKSHOPS</w:t>
      </w:r>
    </w:p>
    <w:p w14:paraId="37BBBC0E" w14:textId="77777777" w:rsidR="008352BB" w:rsidRPr="006170E7" w:rsidRDefault="008352BB" w:rsidP="008352BB">
      <w:pPr>
        <w:pStyle w:val="ListParagraph"/>
        <w:widowControl w:val="0"/>
        <w:numPr>
          <w:ilvl w:val="0"/>
          <w:numId w:val="17"/>
        </w:numPr>
        <w:tabs>
          <w:tab w:val="left" w:pos="1164"/>
          <w:tab w:val="left" w:pos="1165"/>
          <w:tab w:val="left" w:pos="9907"/>
        </w:tabs>
        <w:autoSpaceDE w:val="0"/>
        <w:autoSpaceDN w:val="0"/>
        <w:spacing w:before="12"/>
        <w:ind w:left="1164" w:hanging="428"/>
        <w:contextualSpacing w:val="0"/>
        <w:rPr>
          <w:sz w:val="21"/>
          <w:lang w:val="en-CA"/>
        </w:rPr>
      </w:pPr>
      <w:r w:rsidRPr="006170E7">
        <w:rPr>
          <w:sz w:val="21"/>
          <w:lang w:val="en-CA"/>
        </w:rPr>
        <w:t>Affiliates’ Day</w:t>
      </w:r>
      <w:r w:rsidRPr="006170E7">
        <w:rPr>
          <w:sz w:val="21"/>
          <w:lang w:val="en-CA"/>
        </w:rPr>
        <w:tab/>
        <w:t>Jan 2019</w:t>
      </w:r>
    </w:p>
    <w:p w14:paraId="382A4286" w14:textId="77777777" w:rsidR="008352BB" w:rsidRPr="006170E7" w:rsidRDefault="008352BB" w:rsidP="008352BB">
      <w:pPr>
        <w:pStyle w:val="ListParagraph"/>
        <w:widowControl w:val="0"/>
        <w:numPr>
          <w:ilvl w:val="0"/>
          <w:numId w:val="17"/>
        </w:numPr>
        <w:tabs>
          <w:tab w:val="left" w:pos="1164"/>
          <w:tab w:val="left" w:pos="1165"/>
          <w:tab w:val="left" w:pos="9907"/>
        </w:tabs>
        <w:autoSpaceDE w:val="0"/>
        <w:autoSpaceDN w:val="0"/>
        <w:spacing w:before="12"/>
        <w:ind w:left="1164" w:hanging="428"/>
        <w:contextualSpacing w:val="0"/>
        <w:rPr>
          <w:sz w:val="21"/>
          <w:lang w:val="en-CA"/>
        </w:rPr>
      </w:pPr>
      <w:r w:rsidRPr="006170E7">
        <w:rPr>
          <w:sz w:val="21"/>
          <w:lang w:val="en-CA"/>
        </w:rPr>
        <w:t xml:space="preserve">Building Futures – A Day with the Ministry of Education </w:t>
      </w:r>
      <w:r w:rsidRPr="006170E7">
        <w:rPr>
          <w:sz w:val="21"/>
          <w:lang w:val="en-CA"/>
        </w:rPr>
        <w:tab/>
        <w:t>Oct 2018</w:t>
      </w:r>
    </w:p>
    <w:p w14:paraId="4846D590" w14:textId="77777777" w:rsidR="008352BB" w:rsidRPr="006170E7" w:rsidRDefault="008352BB" w:rsidP="008352BB">
      <w:pPr>
        <w:pStyle w:val="ListParagraph"/>
        <w:widowControl w:val="0"/>
        <w:numPr>
          <w:ilvl w:val="0"/>
          <w:numId w:val="17"/>
        </w:numPr>
        <w:tabs>
          <w:tab w:val="left" w:pos="1164"/>
          <w:tab w:val="left" w:pos="1165"/>
          <w:tab w:val="left" w:pos="9907"/>
        </w:tabs>
        <w:autoSpaceDE w:val="0"/>
        <w:autoSpaceDN w:val="0"/>
        <w:spacing w:before="12"/>
        <w:ind w:left="1164" w:hanging="428"/>
        <w:contextualSpacing w:val="0"/>
        <w:rPr>
          <w:sz w:val="21"/>
          <w:lang w:val="en-CA"/>
        </w:rPr>
      </w:pPr>
      <w:r w:rsidRPr="006170E7">
        <w:rPr>
          <w:sz w:val="21"/>
          <w:lang w:val="en-CA"/>
        </w:rPr>
        <w:t>Makerspace</w:t>
      </w:r>
      <w:r w:rsidRPr="006170E7">
        <w:rPr>
          <w:sz w:val="21"/>
          <w:lang w:val="en-CA"/>
        </w:rPr>
        <w:tab/>
        <w:t>Oct 2018</w:t>
      </w:r>
    </w:p>
    <w:p w14:paraId="607BC8B5" w14:textId="77777777" w:rsidR="008352BB" w:rsidRPr="006170E7" w:rsidRDefault="008352BB" w:rsidP="008352BB">
      <w:pPr>
        <w:pStyle w:val="ListParagraph"/>
        <w:widowControl w:val="0"/>
        <w:numPr>
          <w:ilvl w:val="0"/>
          <w:numId w:val="17"/>
        </w:numPr>
        <w:tabs>
          <w:tab w:val="left" w:pos="1164"/>
          <w:tab w:val="left" w:pos="1165"/>
          <w:tab w:val="left" w:pos="9907"/>
        </w:tabs>
        <w:autoSpaceDE w:val="0"/>
        <w:autoSpaceDN w:val="0"/>
        <w:spacing w:before="12"/>
        <w:ind w:left="1164" w:hanging="428"/>
        <w:contextualSpacing w:val="0"/>
        <w:rPr>
          <w:sz w:val="21"/>
          <w:lang w:val="en-CA"/>
        </w:rPr>
      </w:pPr>
      <w:r w:rsidRPr="006170E7">
        <w:rPr>
          <w:w w:val="105"/>
          <w:sz w:val="21"/>
          <w:lang w:val="en-CA"/>
        </w:rPr>
        <w:t>Ontario Teachers’ Federation (OTF) Professional</w:t>
      </w:r>
      <w:r w:rsidRPr="006170E7">
        <w:rPr>
          <w:spacing w:val="-31"/>
          <w:w w:val="105"/>
          <w:sz w:val="21"/>
          <w:lang w:val="en-CA"/>
        </w:rPr>
        <w:t xml:space="preserve"> </w:t>
      </w:r>
      <w:r w:rsidRPr="006170E7">
        <w:rPr>
          <w:w w:val="105"/>
          <w:sz w:val="21"/>
          <w:lang w:val="en-CA"/>
        </w:rPr>
        <w:t>Boundaries</w:t>
      </w:r>
      <w:r w:rsidRPr="006170E7">
        <w:rPr>
          <w:spacing w:val="-7"/>
          <w:w w:val="105"/>
          <w:sz w:val="21"/>
          <w:lang w:val="en-CA"/>
        </w:rPr>
        <w:t xml:space="preserve"> </w:t>
      </w:r>
      <w:r w:rsidRPr="006170E7">
        <w:rPr>
          <w:w w:val="105"/>
          <w:sz w:val="21"/>
          <w:lang w:val="en-CA"/>
        </w:rPr>
        <w:t>Workshop</w:t>
      </w:r>
      <w:r w:rsidRPr="006170E7">
        <w:rPr>
          <w:w w:val="105"/>
          <w:sz w:val="21"/>
          <w:lang w:val="en-CA"/>
        </w:rPr>
        <w:tab/>
        <w:t>Oct</w:t>
      </w:r>
      <w:r w:rsidRPr="006170E7">
        <w:rPr>
          <w:spacing w:val="-6"/>
          <w:w w:val="105"/>
          <w:sz w:val="21"/>
          <w:lang w:val="en-CA"/>
        </w:rPr>
        <w:t xml:space="preserve"> </w:t>
      </w:r>
      <w:r w:rsidRPr="006170E7">
        <w:rPr>
          <w:w w:val="105"/>
          <w:sz w:val="21"/>
          <w:lang w:val="en-CA"/>
        </w:rPr>
        <w:t>2018</w:t>
      </w:r>
    </w:p>
    <w:p w14:paraId="07CFA7F7" w14:textId="66AA76D2" w:rsidR="008352BB" w:rsidRPr="006170E7" w:rsidRDefault="008352BB" w:rsidP="008352BB">
      <w:pPr>
        <w:pStyle w:val="ListParagraph"/>
        <w:widowControl w:val="0"/>
        <w:numPr>
          <w:ilvl w:val="0"/>
          <w:numId w:val="17"/>
        </w:numPr>
        <w:tabs>
          <w:tab w:val="left" w:pos="1164"/>
          <w:tab w:val="left" w:pos="1165"/>
          <w:tab w:val="left" w:pos="10324"/>
        </w:tabs>
        <w:autoSpaceDE w:val="0"/>
        <w:autoSpaceDN w:val="0"/>
        <w:spacing w:before="11"/>
        <w:ind w:left="1164" w:hanging="428"/>
        <w:contextualSpacing w:val="0"/>
        <w:rPr>
          <w:sz w:val="21"/>
          <w:lang w:val="en-CA"/>
        </w:rPr>
      </w:pPr>
      <w:proofErr w:type="spellStart"/>
      <w:r w:rsidRPr="006170E7">
        <w:rPr>
          <w:w w:val="105"/>
          <w:sz w:val="21"/>
          <w:lang w:val="en-CA"/>
        </w:rPr>
        <w:t>safeTALK</w:t>
      </w:r>
      <w:proofErr w:type="spellEnd"/>
      <w:r w:rsidRPr="006170E7">
        <w:rPr>
          <w:w w:val="105"/>
          <w:sz w:val="21"/>
          <w:lang w:val="en-CA"/>
        </w:rPr>
        <w:t xml:space="preserve"> suicide</w:t>
      </w:r>
      <w:r w:rsidRPr="006170E7">
        <w:rPr>
          <w:spacing w:val="-8"/>
          <w:w w:val="105"/>
          <w:sz w:val="21"/>
          <w:lang w:val="en-CA"/>
        </w:rPr>
        <w:t xml:space="preserve"> </w:t>
      </w:r>
      <w:r w:rsidRPr="006170E7">
        <w:rPr>
          <w:w w:val="105"/>
          <w:sz w:val="21"/>
          <w:lang w:val="en-CA"/>
        </w:rPr>
        <w:t>alertness</w:t>
      </w:r>
      <w:r w:rsidRPr="006170E7">
        <w:rPr>
          <w:spacing w:val="-5"/>
          <w:w w:val="105"/>
          <w:sz w:val="21"/>
          <w:lang w:val="en-CA"/>
        </w:rPr>
        <w:t xml:space="preserve"> </w:t>
      </w:r>
      <w:r w:rsidRPr="006170E7">
        <w:rPr>
          <w:w w:val="105"/>
          <w:sz w:val="21"/>
          <w:lang w:val="en-CA"/>
        </w:rPr>
        <w:t xml:space="preserve">training                                                                                                          </w:t>
      </w:r>
      <w:r w:rsidR="008C6DEE">
        <w:rPr>
          <w:w w:val="105"/>
          <w:sz w:val="21"/>
          <w:lang w:val="en-CA"/>
        </w:rPr>
        <w:t xml:space="preserve">              </w:t>
      </w:r>
      <w:r w:rsidRPr="006170E7">
        <w:rPr>
          <w:w w:val="105"/>
          <w:sz w:val="21"/>
          <w:lang w:val="en-CA"/>
        </w:rPr>
        <w:t xml:space="preserve"> 2013</w:t>
      </w:r>
    </w:p>
    <w:p w14:paraId="446B6AE6" w14:textId="77777777" w:rsidR="008352BB" w:rsidRPr="006170E7" w:rsidRDefault="008352BB" w:rsidP="008352BB">
      <w:pPr>
        <w:pStyle w:val="BodyText"/>
        <w:spacing w:before="6"/>
        <w:rPr>
          <w:sz w:val="24"/>
          <w:lang w:val="en-CA"/>
        </w:rPr>
      </w:pPr>
    </w:p>
    <w:p w14:paraId="67F0CDEC" w14:textId="77777777" w:rsidR="008352BB" w:rsidRPr="006170E7" w:rsidRDefault="008352BB" w:rsidP="008352BB">
      <w:pPr>
        <w:pStyle w:val="Heading1"/>
        <w:spacing w:before="0"/>
        <w:rPr>
          <w:lang w:val="en-CA"/>
        </w:rPr>
      </w:pPr>
      <w:r w:rsidRPr="006170E7">
        <w:rPr>
          <w:u w:val="single"/>
          <w:lang w:val="en-CA"/>
        </w:rPr>
        <w:t>CERTIFICATES</w:t>
      </w:r>
    </w:p>
    <w:p w14:paraId="1C18C4CE" w14:textId="77777777" w:rsidR="008352BB" w:rsidRPr="006170E7" w:rsidRDefault="008352BB" w:rsidP="008352BB">
      <w:pPr>
        <w:pStyle w:val="ListParagraph"/>
        <w:widowControl w:val="0"/>
        <w:numPr>
          <w:ilvl w:val="0"/>
          <w:numId w:val="17"/>
        </w:numPr>
        <w:tabs>
          <w:tab w:val="left" w:pos="1162"/>
          <w:tab w:val="left" w:pos="1163"/>
          <w:tab w:val="left" w:pos="10134"/>
        </w:tabs>
        <w:autoSpaceDE w:val="0"/>
        <w:autoSpaceDN w:val="0"/>
        <w:spacing w:before="11"/>
        <w:contextualSpacing w:val="0"/>
        <w:rPr>
          <w:sz w:val="21"/>
          <w:lang w:val="en-CA"/>
        </w:rPr>
      </w:pPr>
      <w:r w:rsidRPr="006170E7">
        <w:rPr>
          <w:w w:val="105"/>
          <w:sz w:val="21"/>
          <w:lang w:val="en-CA"/>
        </w:rPr>
        <w:t>Workplace Hazardous Materials Information</w:t>
      </w:r>
      <w:r w:rsidRPr="006170E7">
        <w:rPr>
          <w:spacing w:val="-19"/>
          <w:w w:val="105"/>
          <w:sz w:val="21"/>
          <w:lang w:val="en-CA"/>
        </w:rPr>
        <w:t xml:space="preserve"> </w:t>
      </w:r>
      <w:r w:rsidRPr="006170E7">
        <w:rPr>
          <w:w w:val="105"/>
          <w:sz w:val="21"/>
          <w:lang w:val="en-CA"/>
        </w:rPr>
        <w:t>System</w:t>
      </w:r>
      <w:r w:rsidRPr="006170E7">
        <w:rPr>
          <w:spacing w:val="-3"/>
          <w:w w:val="105"/>
          <w:sz w:val="21"/>
          <w:lang w:val="en-CA"/>
        </w:rPr>
        <w:t xml:space="preserve"> </w:t>
      </w:r>
      <w:r w:rsidRPr="006170E7">
        <w:rPr>
          <w:w w:val="105"/>
          <w:sz w:val="21"/>
          <w:lang w:val="en-CA"/>
        </w:rPr>
        <w:t>Training</w:t>
      </w:r>
      <w:r w:rsidRPr="006170E7">
        <w:rPr>
          <w:w w:val="105"/>
          <w:sz w:val="21"/>
          <w:lang w:val="en-CA"/>
        </w:rPr>
        <w:tab/>
        <w:t>2018</w:t>
      </w:r>
    </w:p>
    <w:p w14:paraId="7D42E627" w14:textId="77777777" w:rsidR="008352BB" w:rsidRPr="006170E7" w:rsidRDefault="008352BB" w:rsidP="008352BB">
      <w:pPr>
        <w:pStyle w:val="ListParagraph"/>
        <w:widowControl w:val="0"/>
        <w:numPr>
          <w:ilvl w:val="0"/>
          <w:numId w:val="17"/>
        </w:numPr>
        <w:tabs>
          <w:tab w:val="left" w:pos="1162"/>
          <w:tab w:val="left" w:pos="1163"/>
          <w:tab w:val="left" w:pos="8579"/>
        </w:tabs>
        <w:autoSpaceDE w:val="0"/>
        <w:autoSpaceDN w:val="0"/>
        <w:spacing w:before="12"/>
        <w:contextualSpacing w:val="0"/>
        <w:rPr>
          <w:sz w:val="21"/>
          <w:lang w:val="en-CA"/>
        </w:rPr>
      </w:pPr>
      <w:r w:rsidRPr="006170E7">
        <w:rPr>
          <w:w w:val="105"/>
          <w:sz w:val="21"/>
          <w:lang w:val="en-CA"/>
        </w:rPr>
        <w:t>Standard First Aid – CPR /AED Certified,</w:t>
      </w:r>
      <w:r w:rsidRPr="006170E7">
        <w:rPr>
          <w:spacing w:val="-20"/>
          <w:w w:val="105"/>
          <w:sz w:val="21"/>
          <w:lang w:val="en-CA"/>
        </w:rPr>
        <w:t xml:space="preserve"> </w:t>
      </w:r>
      <w:r w:rsidRPr="006170E7">
        <w:rPr>
          <w:w w:val="105"/>
          <w:sz w:val="21"/>
          <w:lang w:val="en-CA"/>
        </w:rPr>
        <w:t>Red</w:t>
      </w:r>
      <w:r w:rsidRPr="006170E7">
        <w:rPr>
          <w:spacing w:val="-3"/>
          <w:w w:val="105"/>
          <w:sz w:val="21"/>
          <w:lang w:val="en-CA"/>
        </w:rPr>
        <w:t xml:space="preserve"> </w:t>
      </w:r>
      <w:r w:rsidRPr="006170E7">
        <w:rPr>
          <w:w w:val="105"/>
          <w:sz w:val="21"/>
          <w:lang w:val="en-CA"/>
        </w:rPr>
        <w:t>Cross</w:t>
      </w:r>
      <w:r w:rsidRPr="006170E7">
        <w:rPr>
          <w:w w:val="105"/>
          <w:sz w:val="21"/>
          <w:lang w:val="en-CA"/>
        </w:rPr>
        <w:tab/>
        <w:t>May 2014 – May</w:t>
      </w:r>
      <w:r w:rsidRPr="006170E7">
        <w:rPr>
          <w:spacing w:val="-11"/>
          <w:w w:val="105"/>
          <w:sz w:val="21"/>
          <w:lang w:val="en-CA"/>
        </w:rPr>
        <w:t xml:space="preserve"> </w:t>
      </w:r>
      <w:r w:rsidRPr="006170E7">
        <w:rPr>
          <w:w w:val="105"/>
          <w:sz w:val="21"/>
          <w:lang w:val="en-CA"/>
        </w:rPr>
        <w:t>2017</w:t>
      </w:r>
    </w:p>
    <w:p w14:paraId="349D37D9" w14:textId="77777777" w:rsidR="008C6DEE" w:rsidRDefault="008C6DEE" w:rsidP="008352BB">
      <w:pPr>
        <w:pStyle w:val="Heading1"/>
        <w:spacing w:before="186"/>
        <w:rPr>
          <w:u w:val="single"/>
          <w:lang w:val="en-CA"/>
        </w:rPr>
      </w:pPr>
    </w:p>
    <w:p w14:paraId="620F10B0" w14:textId="77777777" w:rsidR="00AE794D" w:rsidRDefault="00AE794D" w:rsidP="00AE794D">
      <w:pPr>
        <w:rPr>
          <w:lang w:val="en-CA"/>
        </w:rPr>
      </w:pPr>
    </w:p>
    <w:p w14:paraId="1DBB4E86" w14:textId="77777777" w:rsidR="008C6DEE" w:rsidRDefault="008C6DEE" w:rsidP="008352BB">
      <w:pPr>
        <w:pStyle w:val="Heading1"/>
        <w:spacing w:before="186"/>
        <w:rPr>
          <w:u w:val="single"/>
          <w:lang w:val="en-CA"/>
        </w:rPr>
      </w:pPr>
    </w:p>
    <w:p w14:paraId="5DDBE657" w14:textId="77777777" w:rsidR="00D728DC" w:rsidRPr="00D728DC" w:rsidRDefault="00D728DC" w:rsidP="00D728DC">
      <w:pPr>
        <w:rPr>
          <w:lang w:val="en-CA"/>
        </w:rPr>
      </w:pPr>
    </w:p>
    <w:p w14:paraId="0A8465C6" w14:textId="77777777" w:rsidR="008352BB" w:rsidRPr="006170E7" w:rsidRDefault="008352BB" w:rsidP="008352BB">
      <w:pPr>
        <w:pStyle w:val="Heading1"/>
        <w:spacing w:before="186"/>
        <w:rPr>
          <w:lang w:val="en-CA"/>
        </w:rPr>
      </w:pPr>
      <w:r w:rsidRPr="006170E7">
        <w:rPr>
          <w:u w:val="single"/>
          <w:lang w:val="en-CA"/>
        </w:rPr>
        <w:lastRenderedPageBreak/>
        <w:t>AWARDS</w:t>
      </w:r>
    </w:p>
    <w:p w14:paraId="1F1369A5" w14:textId="77777777" w:rsidR="008C6DEE" w:rsidRPr="006170E7" w:rsidRDefault="008C6DEE" w:rsidP="008C6DEE">
      <w:pPr>
        <w:spacing w:before="11"/>
        <w:ind w:left="595" w:right="4774"/>
        <w:rPr>
          <w:sz w:val="21"/>
          <w:lang w:val="en-CA"/>
        </w:rPr>
      </w:pPr>
      <w:r w:rsidRPr="006170E7">
        <w:rPr>
          <w:b/>
          <w:i/>
          <w:w w:val="105"/>
          <w:sz w:val="21"/>
          <w:lang w:val="en-CA"/>
        </w:rPr>
        <w:t>Brock University Dean’s Honour List</w:t>
      </w:r>
      <w:r w:rsidRPr="006170E7">
        <w:rPr>
          <w:w w:val="105"/>
          <w:sz w:val="21"/>
          <w:lang w:val="en-CA"/>
        </w:rPr>
        <w:t>, 2014 - 2018</w:t>
      </w:r>
    </w:p>
    <w:p w14:paraId="46C8B40F" w14:textId="77777777" w:rsidR="008C6DEE" w:rsidRPr="008C6DEE" w:rsidRDefault="008C6DEE" w:rsidP="008C6DEE">
      <w:pPr>
        <w:pStyle w:val="Heading3"/>
        <w:spacing w:before="4"/>
        <w:ind w:firstLine="595"/>
        <w:rPr>
          <w:rFonts w:asciiTheme="minorHAnsi" w:eastAsia="Times New Roman" w:hAnsiTheme="minorHAnsi" w:cs="Times New Roman"/>
          <w:b/>
          <w:i/>
          <w:color w:val="auto"/>
          <w:w w:val="105"/>
          <w:sz w:val="21"/>
          <w:lang w:val="en-CA"/>
        </w:rPr>
      </w:pPr>
      <w:r w:rsidRPr="008C6DEE">
        <w:rPr>
          <w:rFonts w:asciiTheme="minorHAnsi" w:eastAsia="Times New Roman" w:hAnsiTheme="minorHAnsi" w:cs="Times New Roman"/>
          <w:b/>
          <w:i/>
          <w:color w:val="auto"/>
          <w:w w:val="105"/>
          <w:sz w:val="21"/>
          <w:lang w:val="en-CA"/>
        </w:rPr>
        <w:t xml:space="preserve">Brock Scholars Award - Academic Brock University Scholarship, </w:t>
      </w:r>
      <w:r w:rsidRPr="008C6DEE">
        <w:rPr>
          <w:rFonts w:asciiTheme="minorHAnsi" w:eastAsia="Times New Roman" w:hAnsiTheme="minorHAnsi" w:cs="Times New Roman"/>
          <w:color w:val="auto"/>
          <w:w w:val="105"/>
          <w:sz w:val="21"/>
          <w:lang w:val="en-CA"/>
        </w:rPr>
        <w:t>2014 - 2018</w:t>
      </w:r>
    </w:p>
    <w:p w14:paraId="1CB08A7A" w14:textId="77777777" w:rsidR="008C6DEE" w:rsidRPr="006170E7" w:rsidRDefault="008C6DEE" w:rsidP="008C6DEE">
      <w:pPr>
        <w:spacing w:before="47"/>
        <w:ind w:left="595"/>
        <w:rPr>
          <w:sz w:val="21"/>
          <w:lang w:val="en-CA"/>
        </w:rPr>
      </w:pPr>
      <w:r w:rsidRPr="006170E7">
        <w:rPr>
          <w:b/>
          <w:i/>
          <w:w w:val="105"/>
          <w:sz w:val="21"/>
          <w:lang w:val="en-CA"/>
        </w:rPr>
        <w:t>Brock University Science and Math Excellence Award</w:t>
      </w:r>
      <w:r w:rsidRPr="006170E7">
        <w:rPr>
          <w:w w:val="105"/>
          <w:sz w:val="21"/>
          <w:lang w:val="en-CA"/>
        </w:rPr>
        <w:t>, 2014 - 2018</w:t>
      </w:r>
    </w:p>
    <w:p w14:paraId="3BBD3ACB" w14:textId="77777777" w:rsidR="008C6DEE" w:rsidRPr="008C6DEE" w:rsidRDefault="008C6DEE" w:rsidP="008C6DEE">
      <w:pPr>
        <w:pStyle w:val="Heading3"/>
        <w:ind w:firstLine="595"/>
        <w:rPr>
          <w:rFonts w:asciiTheme="minorHAnsi" w:eastAsia="Times New Roman" w:hAnsiTheme="minorHAnsi" w:cs="Times New Roman"/>
          <w:b/>
          <w:i/>
          <w:color w:val="auto"/>
          <w:w w:val="105"/>
          <w:sz w:val="21"/>
          <w:lang w:val="en-CA"/>
        </w:rPr>
      </w:pPr>
      <w:r w:rsidRPr="008C6DEE">
        <w:rPr>
          <w:rFonts w:asciiTheme="minorHAnsi" w:eastAsia="Times New Roman" w:hAnsiTheme="minorHAnsi" w:cs="Times New Roman"/>
          <w:b/>
          <w:i/>
          <w:color w:val="auto"/>
          <w:w w:val="105"/>
          <w:sz w:val="21"/>
          <w:lang w:val="en-CA"/>
        </w:rPr>
        <w:t xml:space="preserve">Brock University Academic Excellence Award, </w:t>
      </w:r>
      <w:r w:rsidRPr="008C6DEE">
        <w:rPr>
          <w:rFonts w:asciiTheme="minorHAnsi" w:eastAsia="Times New Roman" w:hAnsiTheme="minorHAnsi" w:cs="Times New Roman"/>
          <w:color w:val="auto"/>
          <w:w w:val="105"/>
          <w:sz w:val="21"/>
          <w:lang w:val="en-CA"/>
        </w:rPr>
        <w:t>2014</w:t>
      </w:r>
    </w:p>
    <w:p w14:paraId="65855ABB" w14:textId="77777777" w:rsidR="008C6DEE" w:rsidRPr="006170E7" w:rsidRDefault="008C6DEE" w:rsidP="008C6DEE">
      <w:pPr>
        <w:spacing w:before="52"/>
        <w:ind w:left="595"/>
        <w:rPr>
          <w:w w:val="105"/>
          <w:sz w:val="21"/>
          <w:lang w:val="en-CA"/>
        </w:rPr>
      </w:pPr>
      <w:r w:rsidRPr="006170E7">
        <w:rPr>
          <w:b/>
          <w:i/>
          <w:w w:val="105"/>
          <w:sz w:val="21"/>
          <w:lang w:val="en-CA"/>
        </w:rPr>
        <w:t xml:space="preserve">Golden Key International Honour Society - Top 15% in faculty of study, </w:t>
      </w:r>
      <w:r w:rsidRPr="006170E7">
        <w:rPr>
          <w:w w:val="105"/>
          <w:sz w:val="21"/>
          <w:lang w:val="en-CA"/>
        </w:rPr>
        <w:t>2014- 2018</w:t>
      </w:r>
    </w:p>
    <w:p w14:paraId="47F6A1BB" w14:textId="77777777" w:rsidR="008C6DEE" w:rsidRPr="006170E7" w:rsidRDefault="008C6DEE" w:rsidP="008C6DEE">
      <w:pPr>
        <w:spacing w:before="52"/>
        <w:ind w:left="595"/>
        <w:rPr>
          <w:b/>
          <w:i/>
          <w:w w:val="105"/>
          <w:sz w:val="21"/>
          <w:lang w:val="en-CA"/>
        </w:rPr>
      </w:pPr>
      <w:r w:rsidRPr="006170E7">
        <w:rPr>
          <w:b/>
          <w:i/>
          <w:w w:val="105"/>
          <w:sz w:val="21"/>
          <w:lang w:val="en-CA"/>
        </w:rPr>
        <w:t xml:space="preserve">Lieutenant Governor’s Award, </w:t>
      </w:r>
      <w:r w:rsidRPr="006170E7">
        <w:rPr>
          <w:w w:val="105"/>
          <w:sz w:val="21"/>
          <w:lang w:val="en-CA"/>
        </w:rPr>
        <w:t>2014</w:t>
      </w:r>
      <w:r w:rsidRPr="006170E7">
        <w:rPr>
          <w:b/>
          <w:i/>
          <w:w w:val="105"/>
          <w:sz w:val="21"/>
          <w:lang w:val="en-CA"/>
        </w:rPr>
        <w:br/>
        <w:t xml:space="preserve">Award for Academic Excellence – Top Standing Student, </w:t>
      </w:r>
      <w:r w:rsidRPr="006170E7">
        <w:rPr>
          <w:w w:val="105"/>
          <w:sz w:val="21"/>
          <w:lang w:val="en-CA"/>
        </w:rPr>
        <w:t>2014</w:t>
      </w:r>
    </w:p>
    <w:p w14:paraId="5BA76F0E" w14:textId="77777777" w:rsidR="008C6DEE" w:rsidRPr="006170E7" w:rsidRDefault="008C6DEE" w:rsidP="008C6DEE">
      <w:pPr>
        <w:spacing w:before="52"/>
        <w:ind w:left="595"/>
        <w:rPr>
          <w:b/>
          <w:i/>
          <w:w w:val="105"/>
          <w:sz w:val="21"/>
          <w:lang w:val="en-CA"/>
        </w:rPr>
      </w:pPr>
      <w:r w:rsidRPr="006170E7">
        <w:rPr>
          <w:b/>
          <w:i/>
          <w:w w:val="105"/>
          <w:sz w:val="21"/>
          <w:lang w:val="en-CA"/>
        </w:rPr>
        <w:t xml:space="preserve">Dr. Angelo </w:t>
      </w:r>
      <w:proofErr w:type="spellStart"/>
      <w:r w:rsidRPr="006170E7">
        <w:rPr>
          <w:b/>
          <w:i/>
          <w:w w:val="105"/>
          <w:sz w:val="21"/>
          <w:lang w:val="en-CA"/>
        </w:rPr>
        <w:t>Frisina</w:t>
      </w:r>
      <w:proofErr w:type="spellEnd"/>
      <w:r w:rsidRPr="006170E7">
        <w:rPr>
          <w:b/>
          <w:i/>
          <w:w w:val="105"/>
          <w:sz w:val="21"/>
          <w:lang w:val="en-CA"/>
        </w:rPr>
        <w:t xml:space="preserve"> Chiropractic Award – Math &amp; Science, </w:t>
      </w:r>
      <w:r w:rsidRPr="006170E7">
        <w:rPr>
          <w:w w:val="105"/>
          <w:sz w:val="21"/>
          <w:lang w:val="en-CA"/>
        </w:rPr>
        <w:t>2014</w:t>
      </w:r>
    </w:p>
    <w:p w14:paraId="415C4A0C" w14:textId="77777777" w:rsidR="008C6DEE" w:rsidRPr="006170E7" w:rsidRDefault="008C6DEE" w:rsidP="008C6DEE">
      <w:pPr>
        <w:spacing w:before="52"/>
        <w:ind w:left="595"/>
        <w:rPr>
          <w:b/>
          <w:i/>
          <w:w w:val="105"/>
          <w:sz w:val="21"/>
          <w:lang w:val="en-CA"/>
        </w:rPr>
      </w:pPr>
      <w:r w:rsidRPr="006170E7">
        <w:rPr>
          <w:b/>
          <w:i/>
          <w:w w:val="105"/>
          <w:sz w:val="21"/>
          <w:lang w:val="en-CA"/>
        </w:rPr>
        <w:t xml:space="preserve">The Optimist Club Award for Volunteering Excellence, </w:t>
      </w:r>
      <w:r w:rsidRPr="006170E7">
        <w:rPr>
          <w:w w:val="105"/>
          <w:sz w:val="21"/>
          <w:lang w:val="en-CA"/>
        </w:rPr>
        <w:t>2014</w:t>
      </w:r>
    </w:p>
    <w:p w14:paraId="0C917FA9" w14:textId="77777777" w:rsidR="008C6DEE" w:rsidRPr="006170E7" w:rsidRDefault="008C6DEE" w:rsidP="008C6DEE">
      <w:pPr>
        <w:spacing w:before="52"/>
        <w:ind w:left="595"/>
        <w:rPr>
          <w:b/>
          <w:i/>
          <w:w w:val="105"/>
          <w:sz w:val="21"/>
          <w:lang w:val="en-CA"/>
        </w:rPr>
      </w:pPr>
      <w:r w:rsidRPr="006170E7">
        <w:rPr>
          <w:b/>
          <w:i/>
          <w:w w:val="105"/>
          <w:sz w:val="21"/>
          <w:lang w:val="en-CA"/>
        </w:rPr>
        <w:t xml:space="preserve">Stoney Creek Chamber of Commerce Volunteer Distinction, </w:t>
      </w:r>
      <w:r w:rsidRPr="006170E7">
        <w:rPr>
          <w:w w:val="105"/>
          <w:sz w:val="21"/>
          <w:lang w:val="en-CA"/>
        </w:rPr>
        <w:t>2014</w:t>
      </w:r>
      <w:r w:rsidRPr="006170E7">
        <w:rPr>
          <w:b/>
          <w:i/>
          <w:w w:val="105"/>
          <w:sz w:val="21"/>
          <w:lang w:val="en-CA"/>
        </w:rPr>
        <w:tab/>
      </w:r>
    </w:p>
    <w:p w14:paraId="44DB2CF1" w14:textId="77777777" w:rsidR="008C6DEE" w:rsidRPr="006170E7" w:rsidRDefault="008C6DEE" w:rsidP="008C6DEE">
      <w:pPr>
        <w:spacing w:before="52"/>
        <w:ind w:left="595"/>
        <w:rPr>
          <w:b/>
          <w:i/>
          <w:w w:val="105"/>
          <w:sz w:val="21"/>
          <w:lang w:val="en-CA"/>
        </w:rPr>
      </w:pPr>
      <w:r w:rsidRPr="006170E7">
        <w:rPr>
          <w:b/>
          <w:i/>
          <w:w w:val="105"/>
          <w:sz w:val="21"/>
          <w:lang w:val="en-CA"/>
        </w:rPr>
        <w:t xml:space="preserve">The Hamilton Spectator Youth Volunteer of the Year Finalist, </w:t>
      </w:r>
      <w:r w:rsidRPr="006170E7">
        <w:rPr>
          <w:w w:val="105"/>
          <w:sz w:val="21"/>
          <w:lang w:val="en-CA"/>
        </w:rPr>
        <w:t>2013, 2014</w:t>
      </w:r>
    </w:p>
    <w:p w14:paraId="2757FC62" w14:textId="77777777" w:rsidR="008C6DEE" w:rsidRPr="006170E7" w:rsidRDefault="008C6DEE" w:rsidP="008C6DEE">
      <w:pPr>
        <w:ind w:firstLine="595"/>
        <w:rPr>
          <w:b/>
          <w:i/>
          <w:w w:val="105"/>
          <w:sz w:val="21"/>
          <w:lang w:val="en-CA"/>
        </w:rPr>
      </w:pPr>
      <w:r w:rsidRPr="006170E7">
        <w:rPr>
          <w:b/>
          <w:i/>
          <w:w w:val="105"/>
          <w:sz w:val="21"/>
          <w:lang w:val="en-CA"/>
        </w:rPr>
        <w:t xml:space="preserve">University of Toronto National Scholarship Program for academic performance, original &amp; creative thought and </w:t>
      </w:r>
    </w:p>
    <w:p w14:paraId="757A057A" w14:textId="77777777" w:rsidR="008C6DEE" w:rsidRPr="006170E7" w:rsidRDefault="008C6DEE" w:rsidP="008C6DEE">
      <w:pPr>
        <w:ind w:firstLine="595"/>
        <w:rPr>
          <w:b/>
          <w:i/>
          <w:w w:val="105"/>
          <w:sz w:val="21"/>
          <w:lang w:val="en-CA"/>
        </w:rPr>
      </w:pPr>
      <w:r w:rsidRPr="006170E7">
        <w:rPr>
          <w:b/>
          <w:i/>
          <w:w w:val="105"/>
          <w:sz w:val="21"/>
          <w:lang w:val="en-CA"/>
        </w:rPr>
        <w:t xml:space="preserve">exceptional achievement in a broad context, </w:t>
      </w:r>
      <w:r w:rsidRPr="006170E7">
        <w:rPr>
          <w:w w:val="105"/>
          <w:sz w:val="21"/>
          <w:lang w:val="en-CA"/>
        </w:rPr>
        <w:t>2014</w:t>
      </w:r>
    </w:p>
    <w:p w14:paraId="739D9C28" w14:textId="77777777" w:rsidR="008352BB" w:rsidRPr="006170E7" w:rsidRDefault="008352BB" w:rsidP="008352BB">
      <w:pPr>
        <w:ind w:firstLine="595"/>
        <w:rPr>
          <w:bCs/>
          <w:lang w:val="en-CA"/>
        </w:rPr>
      </w:pPr>
    </w:p>
    <w:p w14:paraId="007CA9D7" w14:textId="77777777" w:rsidR="008352BB" w:rsidRPr="006170E7" w:rsidRDefault="008352BB" w:rsidP="008352BB">
      <w:pPr>
        <w:spacing w:before="208" w:after="54"/>
        <w:ind w:left="270" w:right="9415"/>
        <w:jc w:val="center"/>
        <w:rPr>
          <w:b/>
          <w:sz w:val="24"/>
          <w:lang w:val="en-CA"/>
        </w:rPr>
      </w:pPr>
      <w:r w:rsidRPr="006170E7">
        <w:rPr>
          <w:b/>
          <w:sz w:val="24"/>
          <w:u w:val="single"/>
          <w:lang w:val="en-CA"/>
        </w:rPr>
        <w:t>REFERENCES</w:t>
      </w:r>
    </w:p>
    <w:p w14:paraId="003F8FED" w14:textId="77777777" w:rsidR="006C5A59" w:rsidRDefault="006C5A59" w:rsidP="006C5A59">
      <w:pPr>
        <w:rPr>
          <w:w w:val="105"/>
          <w:sz w:val="21"/>
          <w:lang w:val="en-CA"/>
        </w:rPr>
      </w:pPr>
    </w:p>
    <w:p w14:paraId="76ADD75B" w14:textId="5D9DB2E1" w:rsidR="006C5A59" w:rsidRPr="006B7554" w:rsidRDefault="006C5A59" w:rsidP="006C5A59">
      <w:pPr>
        <w:rPr>
          <w:sz w:val="21"/>
          <w:szCs w:val="21"/>
          <w:lang w:val="en-CA"/>
        </w:rPr>
      </w:pPr>
      <w:r w:rsidRPr="006170E7">
        <w:rPr>
          <w:w w:val="105"/>
          <w:sz w:val="21"/>
          <w:lang w:val="en-CA"/>
        </w:rPr>
        <w:t>Dr. Lorenzo Cherubini</w:t>
      </w:r>
      <w:r>
        <w:rPr>
          <w:w w:val="105"/>
          <w:sz w:val="21"/>
          <w:lang w:val="en-CA"/>
        </w:rPr>
        <w:tab/>
      </w:r>
      <w:r>
        <w:rPr>
          <w:w w:val="105"/>
          <w:sz w:val="21"/>
          <w:lang w:val="en-CA"/>
        </w:rPr>
        <w:tab/>
      </w:r>
      <w:r>
        <w:rPr>
          <w:w w:val="105"/>
          <w:sz w:val="21"/>
          <w:lang w:val="en-CA"/>
        </w:rPr>
        <w:tab/>
      </w:r>
      <w:r>
        <w:rPr>
          <w:w w:val="105"/>
          <w:sz w:val="21"/>
          <w:lang w:val="en-CA"/>
        </w:rPr>
        <w:tab/>
      </w:r>
      <w:r w:rsidRPr="006B7554">
        <w:rPr>
          <w:sz w:val="21"/>
          <w:szCs w:val="21"/>
          <w:lang w:val="en-CA"/>
        </w:rPr>
        <w:t xml:space="preserve">Mrs. Patricia </w:t>
      </w:r>
      <w:proofErr w:type="spellStart"/>
      <w:r w:rsidRPr="006B7554">
        <w:rPr>
          <w:sz w:val="21"/>
          <w:szCs w:val="21"/>
          <w:lang w:val="en-CA"/>
        </w:rPr>
        <w:t>McEachren</w:t>
      </w:r>
      <w:proofErr w:type="spellEnd"/>
      <w:r>
        <w:rPr>
          <w:sz w:val="21"/>
          <w:szCs w:val="21"/>
          <w:lang w:val="en-CA"/>
        </w:rPr>
        <w:tab/>
      </w:r>
      <w:r>
        <w:rPr>
          <w:sz w:val="21"/>
          <w:szCs w:val="21"/>
          <w:lang w:val="en-CA"/>
        </w:rPr>
        <w:tab/>
      </w:r>
      <w:r>
        <w:rPr>
          <w:sz w:val="21"/>
          <w:szCs w:val="21"/>
          <w:lang w:val="en-CA"/>
        </w:rPr>
        <w:tab/>
      </w:r>
      <w:r>
        <w:rPr>
          <w:sz w:val="21"/>
          <w:szCs w:val="21"/>
          <w:lang w:val="en-CA"/>
        </w:rPr>
        <w:tab/>
      </w:r>
      <w:r>
        <w:rPr>
          <w:w w:val="105"/>
          <w:sz w:val="21"/>
          <w:lang w:val="en-CA"/>
        </w:rPr>
        <w:t xml:space="preserve">Mr. </w:t>
      </w:r>
      <w:r w:rsidRPr="006170E7">
        <w:rPr>
          <w:w w:val="105"/>
          <w:sz w:val="21"/>
          <w:lang w:val="en-CA"/>
        </w:rPr>
        <w:t xml:space="preserve">Adrian </w:t>
      </w:r>
      <w:proofErr w:type="spellStart"/>
      <w:r w:rsidRPr="006170E7">
        <w:rPr>
          <w:w w:val="105"/>
          <w:sz w:val="21"/>
          <w:lang w:val="en-CA"/>
        </w:rPr>
        <w:t>DeTullio</w:t>
      </w:r>
      <w:proofErr w:type="spellEnd"/>
      <w:r w:rsidRPr="006170E7">
        <w:rPr>
          <w:w w:val="105"/>
          <w:sz w:val="21"/>
          <w:lang w:val="en-CA"/>
        </w:rPr>
        <w:t>, Principal</w:t>
      </w:r>
    </w:p>
    <w:p w14:paraId="1D9793ED" w14:textId="47D1D4E7" w:rsidR="006C5A59" w:rsidRPr="006B7554" w:rsidRDefault="006C5A59" w:rsidP="006C5A59">
      <w:pPr>
        <w:rPr>
          <w:sz w:val="21"/>
          <w:szCs w:val="21"/>
          <w:lang w:val="en-CA"/>
        </w:rPr>
      </w:pPr>
      <w:r w:rsidRPr="006170E7">
        <w:rPr>
          <w:w w:val="105"/>
          <w:sz w:val="21"/>
          <w:lang w:val="en-CA"/>
        </w:rPr>
        <w:t>Professor, Faculty of Education</w:t>
      </w:r>
      <w:r>
        <w:rPr>
          <w:w w:val="105"/>
          <w:sz w:val="21"/>
          <w:lang w:val="en-CA"/>
        </w:rPr>
        <w:tab/>
      </w:r>
      <w:r>
        <w:rPr>
          <w:w w:val="105"/>
          <w:sz w:val="21"/>
          <w:lang w:val="en-CA"/>
        </w:rPr>
        <w:tab/>
      </w:r>
      <w:r>
        <w:rPr>
          <w:w w:val="105"/>
          <w:sz w:val="21"/>
          <w:lang w:val="en-CA"/>
        </w:rPr>
        <w:tab/>
      </w:r>
      <w:r w:rsidRPr="006B7554">
        <w:rPr>
          <w:sz w:val="21"/>
          <w:szCs w:val="21"/>
          <w:lang w:val="en-CA"/>
        </w:rPr>
        <w:t>Cohort Teacher, Faculty of Education</w:t>
      </w:r>
      <w:r>
        <w:rPr>
          <w:sz w:val="21"/>
          <w:szCs w:val="21"/>
          <w:lang w:val="en-CA"/>
        </w:rPr>
        <w:tab/>
      </w:r>
      <w:r>
        <w:rPr>
          <w:sz w:val="21"/>
          <w:szCs w:val="21"/>
          <w:lang w:val="en-CA"/>
        </w:rPr>
        <w:tab/>
      </w:r>
      <w:r w:rsidRPr="006170E7">
        <w:rPr>
          <w:w w:val="105"/>
          <w:sz w:val="21"/>
          <w:lang w:val="en-CA"/>
        </w:rPr>
        <w:t xml:space="preserve">St. </w:t>
      </w:r>
      <w:r>
        <w:rPr>
          <w:w w:val="105"/>
          <w:sz w:val="21"/>
          <w:lang w:val="en-CA"/>
        </w:rPr>
        <w:t>Luke</w:t>
      </w:r>
      <w:r w:rsidRPr="006170E7">
        <w:rPr>
          <w:w w:val="105"/>
          <w:sz w:val="21"/>
          <w:lang w:val="en-CA"/>
        </w:rPr>
        <w:t xml:space="preserve"> CES</w:t>
      </w:r>
    </w:p>
    <w:p w14:paraId="0BDAB385" w14:textId="0AB312C8" w:rsidR="006C5A59" w:rsidRPr="006B7554" w:rsidRDefault="006C5A59" w:rsidP="006C5A59">
      <w:pPr>
        <w:rPr>
          <w:sz w:val="21"/>
          <w:szCs w:val="21"/>
          <w:lang w:val="en-CA"/>
        </w:rPr>
      </w:pPr>
      <w:r w:rsidRPr="006170E7">
        <w:rPr>
          <w:w w:val="105"/>
          <w:sz w:val="21"/>
          <w:lang w:val="en-CA"/>
        </w:rPr>
        <w:t>Brock University</w:t>
      </w:r>
      <w:r>
        <w:rPr>
          <w:w w:val="105"/>
          <w:sz w:val="21"/>
          <w:lang w:val="en-CA"/>
        </w:rPr>
        <w:tab/>
      </w:r>
      <w:r>
        <w:rPr>
          <w:w w:val="105"/>
          <w:sz w:val="21"/>
          <w:lang w:val="en-CA"/>
        </w:rPr>
        <w:tab/>
      </w:r>
      <w:r>
        <w:rPr>
          <w:w w:val="105"/>
          <w:sz w:val="21"/>
          <w:lang w:val="en-CA"/>
        </w:rPr>
        <w:tab/>
      </w:r>
      <w:r>
        <w:rPr>
          <w:w w:val="105"/>
          <w:sz w:val="21"/>
          <w:lang w:val="en-CA"/>
        </w:rPr>
        <w:tab/>
      </w:r>
      <w:r w:rsidRPr="006B7554">
        <w:rPr>
          <w:sz w:val="21"/>
          <w:szCs w:val="21"/>
          <w:lang w:val="en-CA"/>
        </w:rPr>
        <w:t>Brock University</w:t>
      </w:r>
      <w:r>
        <w:rPr>
          <w:sz w:val="21"/>
          <w:szCs w:val="21"/>
          <w:lang w:val="en-CA"/>
        </w:rPr>
        <w:tab/>
      </w:r>
      <w:r>
        <w:rPr>
          <w:sz w:val="21"/>
          <w:szCs w:val="21"/>
          <w:lang w:val="en-CA"/>
        </w:rPr>
        <w:tab/>
      </w:r>
      <w:r>
        <w:rPr>
          <w:sz w:val="21"/>
          <w:szCs w:val="21"/>
          <w:lang w:val="en-CA"/>
        </w:rPr>
        <w:tab/>
      </w:r>
      <w:r>
        <w:rPr>
          <w:sz w:val="21"/>
          <w:szCs w:val="21"/>
          <w:lang w:val="en-CA"/>
        </w:rPr>
        <w:tab/>
      </w:r>
      <w:r>
        <w:rPr>
          <w:sz w:val="21"/>
          <w:szCs w:val="21"/>
          <w:lang w:val="en-CA"/>
        </w:rPr>
        <w:tab/>
      </w:r>
      <w:r w:rsidRPr="00496750">
        <w:rPr>
          <w:w w:val="105"/>
          <w:sz w:val="21"/>
          <w:lang w:val="en-CA"/>
        </w:rPr>
        <w:t>905-561-3966</w:t>
      </w:r>
    </w:p>
    <w:p w14:paraId="6046E564" w14:textId="037A273A" w:rsidR="00B1173F" w:rsidRPr="00B1173F" w:rsidRDefault="006C5A59" w:rsidP="00B1173F">
      <w:r w:rsidRPr="006170E7">
        <w:rPr>
          <w:w w:val="105"/>
          <w:sz w:val="21"/>
          <w:lang w:val="en-CA"/>
        </w:rPr>
        <w:t>905 547-3555, ext. 3603</w:t>
      </w:r>
      <w:r>
        <w:rPr>
          <w:w w:val="105"/>
          <w:sz w:val="21"/>
          <w:lang w:val="en-CA"/>
        </w:rPr>
        <w:tab/>
      </w:r>
      <w:r>
        <w:rPr>
          <w:w w:val="105"/>
          <w:sz w:val="21"/>
          <w:lang w:val="en-CA"/>
        </w:rPr>
        <w:tab/>
      </w:r>
      <w:r>
        <w:rPr>
          <w:w w:val="105"/>
          <w:sz w:val="21"/>
          <w:lang w:val="en-CA"/>
        </w:rPr>
        <w:tab/>
      </w:r>
      <w:r w:rsidRPr="006B7554">
        <w:rPr>
          <w:sz w:val="21"/>
          <w:szCs w:val="21"/>
          <w:lang w:val="en-CA"/>
        </w:rPr>
        <w:t>905-688-5550</w:t>
      </w:r>
      <w:r>
        <w:rPr>
          <w:sz w:val="21"/>
          <w:szCs w:val="21"/>
          <w:lang w:val="en-CA"/>
        </w:rPr>
        <w:tab/>
      </w:r>
      <w:r>
        <w:rPr>
          <w:sz w:val="21"/>
          <w:szCs w:val="21"/>
          <w:lang w:val="en-CA"/>
        </w:rPr>
        <w:tab/>
      </w:r>
      <w:r>
        <w:rPr>
          <w:sz w:val="21"/>
          <w:szCs w:val="21"/>
          <w:lang w:val="en-CA"/>
        </w:rPr>
        <w:tab/>
      </w:r>
      <w:r>
        <w:rPr>
          <w:sz w:val="21"/>
          <w:szCs w:val="21"/>
          <w:lang w:val="en-CA"/>
        </w:rPr>
        <w:tab/>
      </w:r>
      <w:r>
        <w:rPr>
          <w:sz w:val="21"/>
          <w:szCs w:val="21"/>
          <w:lang w:val="en-CA"/>
        </w:rPr>
        <w:tab/>
      </w:r>
      <w:hyperlink r:id="rId29">
        <w:r w:rsidRPr="006B7554">
          <w:rPr>
            <w:w w:val="105"/>
            <w:sz w:val="21"/>
            <w:szCs w:val="21"/>
            <w:lang w:val="en-CA"/>
          </w:rPr>
          <w:t>detullioa@hwcdsb.ca</w:t>
        </w:r>
      </w:hyperlink>
    </w:p>
    <w:p w14:paraId="61F6540A" w14:textId="4F316E82" w:rsidR="00B1173F" w:rsidRPr="00B1173F" w:rsidRDefault="00DD7337" w:rsidP="00B1173F">
      <w:hyperlink r:id="rId30">
        <w:r w:rsidR="006C5A59" w:rsidRPr="006170E7">
          <w:rPr>
            <w:w w:val="105"/>
            <w:sz w:val="21"/>
            <w:lang w:val="en-CA"/>
          </w:rPr>
          <w:t>lcherubini@brocku.ca</w:t>
        </w:r>
      </w:hyperlink>
      <w:r w:rsidR="006C5A59">
        <w:rPr>
          <w:w w:val="105"/>
          <w:sz w:val="21"/>
          <w:lang w:val="en-CA"/>
        </w:rPr>
        <w:tab/>
      </w:r>
      <w:r w:rsidR="006C5A59">
        <w:rPr>
          <w:w w:val="105"/>
          <w:sz w:val="21"/>
          <w:lang w:val="en-CA"/>
        </w:rPr>
        <w:tab/>
      </w:r>
      <w:r w:rsidR="006C5A59">
        <w:rPr>
          <w:w w:val="105"/>
          <w:sz w:val="21"/>
          <w:lang w:val="en-CA"/>
        </w:rPr>
        <w:tab/>
      </w:r>
      <w:r w:rsidR="006C5A59">
        <w:rPr>
          <w:w w:val="105"/>
          <w:sz w:val="21"/>
          <w:lang w:val="en-CA"/>
        </w:rPr>
        <w:tab/>
      </w:r>
      <w:r w:rsidR="006C5A59" w:rsidRPr="006B7554">
        <w:rPr>
          <w:w w:val="105"/>
          <w:sz w:val="21"/>
          <w:szCs w:val="21"/>
          <w:lang w:val="en-CA"/>
        </w:rPr>
        <w:t>pmceachren@brocku.ca</w:t>
      </w:r>
    </w:p>
    <w:p w14:paraId="0402909B" w14:textId="77777777" w:rsidR="00B1173F" w:rsidRPr="00B1173F" w:rsidRDefault="00B1173F" w:rsidP="00B1173F"/>
    <w:p w14:paraId="46B639D2" w14:textId="77777777" w:rsidR="00B1173F" w:rsidRPr="00B1173F" w:rsidRDefault="00B1173F" w:rsidP="00B1173F"/>
    <w:p w14:paraId="230F0832" w14:textId="77777777" w:rsidR="00B1173F" w:rsidRPr="00B1173F" w:rsidRDefault="00B1173F" w:rsidP="00B1173F"/>
    <w:p w14:paraId="0C02D163" w14:textId="77777777" w:rsidR="00B1173F" w:rsidRPr="00B1173F" w:rsidRDefault="00B1173F" w:rsidP="00B1173F"/>
    <w:p w14:paraId="678BB13D" w14:textId="63277816" w:rsidR="008352BB" w:rsidRDefault="00B1173F" w:rsidP="00B1173F">
      <w:pPr>
        <w:tabs>
          <w:tab w:val="left" w:pos="1947"/>
        </w:tabs>
      </w:pPr>
      <w:r>
        <w:tab/>
      </w:r>
    </w:p>
    <w:p w14:paraId="7C36DBE0" w14:textId="77777777" w:rsidR="00B1173F" w:rsidRDefault="00B1173F" w:rsidP="00B1173F">
      <w:pPr>
        <w:tabs>
          <w:tab w:val="left" w:pos="1947"/>
        </w:tabs>
      </w:pPr>
    </w:p>
    <w:p w14:paraId="5F9E1231" w14:textId="77777777" w:rsidR="00B1173F" w:rsidRDefault="00B1173F" w:rsidP="00B1173F">
      <w:pPr>
        <w:tabs>
          <w:tab w:val="left" w:pos="1947"/>
        </w:tabs>
      </w:pPr>
    </w:p>
    <w:p w14:paraId="4E2CB858" w14:textId="77777777" w:rsidR="00B1173F" w:rsidRDefault="00B1173F" w:rsidP="00B1173F">
      <w:pPr>
        <w:tabs>
          <w:tab w:val="left" w:pos="1947"/>
        </w:tabs>
      </w:pPr>
    </w:p>
    <w:p w14:paraId="24A8D9F1" w14:textId="77777777" w:rsidR="00B1173F" w:rsidRDefault="00B1173F" w:rsidP="00B1173F">
      <w:pPr>
        <w:tabs>
          <w:tab w:val="left" w:pos="1947"/>
        </w:tabs>
      </w:pPr>
    </w:p>
    <w:p w14:paraId="7CBDC172" w14:textId="77777777" w:rsidR="00B1173F" w:rsidRDefault="00B1173F" w:rsidP="00B1173F">
      <w:pPr>
        <w:tabs>
          <w:tab w:val="left" w:pos="1947"/>
        </w:tabs>
      </w:pPr>
    </w:p>
    <w:p w14:paraId="16B33CE2" w14:textId="77777777" w:rsidR="00B1173F" w:rsidRDefault="00B1173F" w:rsidP="00B1173F">
      <w:pPr>
        <w:tabs>
          <w:tab w:val="left" w:pos="1947"/>
        </w:tabs>
      </w:pPr>
    </w:p>
    <w:p w14:paraId="21811EE3" w14:textId="77777777" w:rsidR="006C5A59" w:rsidRDefault="006C5A59" w:rsidP="00B1173F">
      <w:pPr>
        <w:tabs>
          <w:tab w:val="left" w:pos="1947"/>
        </w:tabs>
      </w:pPr>
    </w:p>
    <w:p w14:paraId="718AAF3F" w14:textId="77777777" w:rsidR="006C5A59" w:rsidRDefault="006C5A59" w:rsidP="00B1173F">
      <w:pPr>
        <w:tabs>
          <w:tab w:val="left" w:pos="1947"/>
        </w:tabs>
      </w:pPr>
    </w:p>
    <w:p w14:paraId="707208BB" w14:textId="77777777" w:rsidR="006C5A59" w:rsidRDefault="006C5A59" w:rsidP="00B1173F">
      <w:pPr>
        <w:tabs>
          <w:tab w:val="left" w:pos="1947"/>
        </w:tabs>
      </w:pPr>
    </w:p>
    <w:p w14:paraId="61C5F015" w14:textId="77777777" w:rsidR="006C5A59" w:rsidRDefault="006C5A59" w:rsidP="00B1173F">
      <w:pPr>
        <w:tabs>
          <w:tab w:val="left" w:pos="1947"/>
        </w:tabs>
      </w:pPr>
    </w:p>
    <w:p w14:paraId="0198431A" w14:textId="77777777" w:rsidR="006C5A59" w:rsidRDefault="006C5A59" w:rsidP="00B1173F">
      <w:pPr>
        <w:tabs>
          <w:tab w:val="left" w:pos="1947"/>
        </w:tabs>
      </w:pPr>
    </w:p>
    <w:p w14:paraId="4952FE62" w14:textId="77777777" w:rsidR="006C5A59" w:rsidRDefault="006C5A59" w:rsidP="00B1173F">
      <w:pPr>
        <w:tabs>
          <w:tab w:val="left" w:pos="1947"/>
        </w:tabs>
      </w:pPr>
    </w:p>
    <w:p w14:paraId="0FF5C973" w14:textId="77777777" w:rsidR="006C5A59" w:rsidRDefault="006C5A59" w:rsidP="00B1173F">
      <w:pPr>
        <w:tabs>
          <w:tab w:val="left" w:pos="1947"/>
        </w:tabs>
      </w:pPr>
    </w:p>
    <w:p w14:paraId="633E0988" w14:textId="77777777" w:rsidR="006C5A59" w:rsidRDefault="006C5A59" w:rsidP="00B1173F">
      <w:pPr>
        <w:tabs>
          <w:tab w:val="left" w:pos="1947"/>
        </w:tabs>
      </w:pPr>
    </w:p>
    <w:p w14:paraId="5E008E8E" w14:textId="77777777" w:rsidR="006C5A59" w:rsidRDefault="006C5A59" w:rsidP="00B1173F">
      <w:pPr>
        <w:tabs>
          <w:tab w:val="left" w:pos="1947"/>
        </w:tabs>
      </w:pPr>
    </w:p>
    <w:p w14:paraId="5669C9DB" w14:textId="77777777" w:rsidR="006C5A59" w:rsidRDefault="006C5A59" w:rsidP="00B1173F">
      <w:pPr>
        <w:tabs>
          <w:tab w:val="left" w:pos="1947"/>
        </w:tabs>
      </w:pPr>
    </w:p>
    <w:p w14:paraId="3371C275" w14:textId="77777777" w:rsidR="006C5A59" w:rsidRDefault="006C5A59" w:rsidP="00B1173F">
      <w:pPr>
        <w:tabs>
          <w:tab w:val="left" w:pos="1947"/>
        </w:tabs>
      </w:pPr>
    </w:p>
    <w:p w14:paraId="2E3DCB8F" w14:textId="77777777" w:rsidR="006C5A59" w:rsidRDefault="006C5A59" w:rsidP="00B1173F">
      <w:pPr>
        <w:tabs>
          <w:tab w:val="left" w:pos="1947"/>
        </w:tabs>
      </w:pPr>
    </w:p>
    <w:p w14:paraId="13B70A9D" w14:textId="77777777" w:rsidR="006C5A59" w:rsidRDefault="006C5A59" w:rsidP="00B1173F">
      <w:pPr>
        <w:tabs>
          <w:tab w:val="left" w:pos="1947"/>
        </w:tabs>
      </w:pPr>
    </w:p>
    <w:p w14:paraId="701EDE75" w14:textId="77777777" w:rsidR="006C5A59" w:rsidRDefault="006C5A59" w:rsidP="00B1173F">
      <w:pPr>
        <w:tabs>
          <w:tab w:val="left" w:pos="1947"/>
        </w:tabs>
      </w:pPr>
    </w:p>
    <w:p w14:paraId="6B491BE6" w14:textId="77777777" w:rsidR="006C5A59" w:rsidRDefault="006C5A59" w:rsidP="00B1173F">
      <w:pPr>
        <w:tabs>
          <w:tab w:val="left" w:pos="1947"/>
        </w:tabs>
      </w:pPr>
    </w:p>
    <w:p w14:paraId="6EC027E2" w14:textId="77777777" w:rsidR="006C5A59" w:rsidRDefault="006C5A59" w:rsidP="00B1173F">
      <w:pPr>
        <w:tabs>
          <w:tab w:val="left" w:pos="1947"/>
        </w:tabs>
      </w:pPr>
    </w:p>
    <w:p w14:paraId="5CC70781" w14:textId="77777777" w:rsidR="006C5A59" w:rsidRDefault="006C5A59" w:rsidP="00B1173F">
      <w:pPr>
        <w:tabs>
          <w:tab w:val="left" w:pos="1947"/>
        </w:tabs>
      </w:pPr>
    </w:p>
    <w:p w14:paraId="7533775A" w14:textId="77777777" w:rsidR="00B1173F" w:rsidRDefault="00B1173F" w:rsidP="00B1173F">
      <w:pPr>
        <w:tabs>
          <w:tab w:val="left" w:pos="1947"/>
        </w:tabs>
      </w:pPr>
    </w:p>
    <w:p w14:paraId="52769BF3" w14:textId="77777777" w:rsidR="00B1173F" w:rsidRDefault="00B1173F" w:rsidP="00B1173F">
      <w:pPr>
        <w:tabs>
          <w:tab w:val="left" w:pos="1947"/>
        </w:tabs>
      </w:pPr>
    </w:p>
    <w:p w14:paraId="2B49949E" w14:textId="77777777" w:rsidR="00B1173F" w:rsidRDefault="00B1173F" w:rsidP="00B1173F">
      <w:pPr>
        <w:tabs>
          <w:tab w:val="left" w:pos="1947"/>
        </w:tabs>
      </w:pPr>
    </w:p>
    <w:p w14:paraId="40D734FC" w14:textId="77777777" w:rsidR="00B1173F" w:rsidRDefault="00B1173F" w:rsidP="00B1173F">
      <w:pPr>
        <w:tabs>
          <w:tab w:val="left" w:pos="1947"/>
        </w:tabs>
      </w:pPr>
    </w:p>
    <w:p w14:paraId="1B187B3F" w14:textId="77777777" w:rsidR="00B1173F" w:rsidRDefault="00B1173F" w:rsidP="00B1173F">
      <w:pPr>
        <w:tabs>
          <w:tab w:val="left" w:pos="1947"/>
        </w:tabs>
      </w:pPr>
    </w:p>
    <w:p w14:paraId="153CCF3F" w14:textId="77777777" w:rsidR="00B1173F" w:rsidRDefault="00B1173F" w:rsidP="00B1173F">
      <w:pPr>
        <w:tabs>
          <w:tab w:val="left" w:pos="1947"/>
        </w:tabs>
      </w:pPr>
    </w:p>
    <w:p w14:paraId="053789D8" w14:textId="77777777" w:rsidR="0010606B" w:rsidRPr="005A4CC5" w:rsidRDefault="0010606B" w:rsidP="0010606B">
      <w:pPr>
        <w:pBdr>
          <w:top w:val="single" w:sz="4" w:space="1" w:color="A6A6A6" w:themeColor="background1" w:themeShade="A6"/>
        </w:pBdr>
        <w:tabs>
          <w:tab w:val="right" w:pos="10800"/>
        </w:tabs>
        <w:contextualSpacing/>
        <w:rPr>
          <w:rFonts w:cs="Arial"/>
          <w:b/>
          <w:color w:val="2E74B5" w:themeColor="accent1" w:themeShade="BF"/>
          <w:sz w:val="22"/>
          <w:szCs w:val="22"/>
          <w:lang w:val="en-CA"/>
        </w:rPr>
      </w:pPr>
      <w:r>
        <w:rPr>
          <w:rFonts w:cs="Arial"/>
          <w:b/>
          <w:color w:val="2E74B5" w:themeColor="accent1" w:themeShade="BF"/>
          <w:sz w:val="38"/>
          <w:szCs w:val="38"/>
        </w:rPr>
        <w:lastRenderedPageBreak/>
        <w:t>Richard</w:t>
      </w:r>
      <w:r w:rsidRPr="004742F6">
        <w:rPr>
          <w:rFonts w:cs="Arial"/>
          <w:b/>
          <w:color w:val="2E74B5" w:themeColor="accent1" w:themeShade="BF"/>
          <w:sz w:val="38"/>
          <w:szCs w:val="38"/>
        </w:rPr>
        <w:t xml:space="preserve"> </w:t>
      </w:r>
      <w:proofErr w:type="spellStart"/>
      <w:r w:rsidRPr="004742F6">
        <w:rPr>
          <w:rFonts w:cs="Arial"/>
          <w:b/>
          <w:color w:val="2E74B5" w:themeColor="accent1" w:themeShade="BF"/>
          <w:sz w:val="38"/>
          <w:szCs w:val="38"/>
        </w:rPr>
        <w:t>Armacinski</w:t>
      </w:r>
      <w:proofErr w:type="spellEnd"/>
      <w:r>
        <w:rPr>
          <w:rFonts w:cs="Arial"/>
          <w:b/>
          <w:color w:val="2E74B5" w:themeColor="accent1" w:themeShade="BF"/>
          <w:sz w:val="38"/>
          <w:szCs w:val="38"/>
        </w:rPr>
        <w:tab/>
      </w:r>
      <w:r w:rsidRPr="005A4CC5">
        <w:rPr>
          <w:rFonts w:cs="Arial"/>
          <w:sz w:val="22"/>
          <w:szCs w:val="22"/>
        </w:rPr>
        <w:t>22 Vogue Court ▪ Stoney Creek, ON L8E 4T3</w:t>
      </w:r>
    </w:p>
    <w:p w14:paraId="3EAFC8DC" w14:textId="77777777" w:rsidR="0010606B" w:rsidRPr="004C3655" w:rsidRDefault="0010606B" w:rsidP="0010606B">
      <w:pPr>
        <w:pBdr>
          <w:bottom w:val="single" w:sz="4" w:space="1" w:color="A6A6A6" w:themeColor="background1" w:themeShade="A6"/>
        </w:pBdr>
        <w:contextualSpacing/>
        <w:jc w:val="right"/>
        <w:rPr>
          <w:rFonts w:cs="Arial"/>
          <w:sz w:val="22"/>
          <w:szCs w:val="22"/>
          <w:lang w:val="en-CA"/>
        </w:rPr>
      </w:pPr>
      <w:r w:rsidRPr="005A4CC5">
        <w:rPr>
          <w:rFonts w:cs="Arial"/>
          <w:sz w:val="22"/>
          <w:szCs w:val="22"/>
          <w:lang w:val="en-CA"/>
        </w:rPr>
        <w:t xml:space="preserve"> (</w:t>
      </w:r>
      <w:r w:rsidRPr="005A4CC5">
        <w:rPr>
          <w:rFonts w:cs="Arial"/>
          <w:sz w:val="22"/>
          <w:szCs w:val="22"/>
        </w:rPr>
        <w:t>905) 643-7056 ▪</w:t>
      </w:r>
      <w:r w:rsidRPr="005A4CC5">
        <w:rPr>
          <w:rFonts w:cs="Arial"/>
          <w:sz w:val="22"/>
          <w:szCs w:val="22"/>
          <w:lang w:val="en-CA"/>
        </w:rPr>
        <w:t xml:space="preserve"> </w:t>
      </w:r>
      <w:hyperlink r:id="rId31" w:history="1">
        <w:r w:rsidRPr="00DB76B5">
          <w:rPr>
            <w:rStyle w:val="Hyperlink"/>
            <w:rFonts w:cs="Arial"/>
            <w:sz w:val="22"/>
            <w:szCs w:val="22"/>
            <w:lang w:val="en-CA"/>
          </w:rPr>
          <w:t>richard.armacinski@sympatico.ca</w:t>
        </w:r>
      </w:hyperlink>
    </w:p>
    <w:p w14:paraId="78B96BE5" w14:textId="77777777" w:rsidR="0010606B" w:rsidRPr="00056A9F" w:rsidRDefault="0010606B" w:rsidP="0010606B">
      <w:pPr>
        <w:tabs>
          <w:tab w:val="left" w:pos="0"/>
        </w:tabs>
        <w:rPr>
          <w:rFonts w:cs="Arial"/>
          <w:sz w:val="22"/>
          <w:szCs w:val="22"/>
        </w:rPr>
      </w:pPr>
    </w:p>
    <w:p w14:paraId="7C6D376F" w14:textId="77777777" w:rsidR="0010606B" w:rsidRPr="003132DA" w:rsidRDefault="0010606B" w:rsidP="0010606B">
      <w:pPr>
        <w:tabs>
          <w:tab w:val="left" w:pos="0"/>
        </w:tabs>
        <w:rPr>
          <w:rFonts w:ascii="Times New Roman" w:hAnsi="Times New Roman"/>
          <w:sz w:val="26"/>
          <w:szCs w:val="26"/>
        </w:rPr>
      </w:pPr>
      <w:r w:rsidRPr="003132DA">
        <w:rPr>
          <w:rFonts w:ascii="Times New Roman" w:hAnsi="Times New Roman"/>
          <w:sz w:val="26"/>
          <w:szCs w:val="26"/>
        </w:rPr>
        <w:t>March 18, 2019</w:t>
      </w:r>
    </w:p>
    <w:p w14:paraId="04F49849" w14:textId="77777777" w:rsidR="0010606B" w:rsidRPr="003132DA" w:rsidRDefault="0010606B" w:rsidP="0010606B">
      <w:pPr>
        <w:tabs>
          <w:tab w:val="left" w:pos="0"/>
        </w:tabs>
        <w:rPr>
          <w:rFonts w:ascii="Times New Roman" w:hAnsi="Times New Roman"/>
          <w:sz w:val="26"/>
          <w:szCs w:val="26"/>
          <w:highlight w:val="yellow"/>
        </w:rPr>
      </w:pPr>
    </w:p>
    <w:p w14:paraId="3682DED8"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r w:rsidRPr="003132DA">
        <w:rPr>
          <w:rFonts w:ascii="Times New Roman" w:hAnsi="Times New Roman"/>
          <w:color w:val="000000"/>
          <w:sz w:val="26"/>
          <w:szCs w:val="26"/>
        </w:rPr>
        <w:t>Senior Science Faculty Member</w:t>
      </w:r>
    </w:p>
    <w:p w14:paraId="55ABD265"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p>
    <w:p w14:paraId="3BB342EF"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r w:rsidRPr="003132DA">
        <w:rPr>
          <w:rFonts w:ascii="Times New Roman" w:hAnsi="Times New Roman"/>
          <w:color w:val="000000"/>
          <w:sz w:val="26"/>
          <w:szCs w:val="26"/>
        </w:rPr>
        <w:t>RE: Don Galbraith Preservice Teacher Award of Excellence</w:t>
      </w:r>
    </w:p>
    <w:p w14:paraId="671BA749" w14:textId="77777777" w:rsidR="0010606B" w:rsidRPr="003132DA" w:rsidRDefault="0010606B" w:rsidP="0010606B">
      <w:pPr>
        <w:rPr>
          <w:rFonts w:ascii="Times New Roman" w:hAnsi="Times New Roman"/>
          <w:sz w:val="26"/>
          <w:szCs w:val="26"/>
          <w:highlight w:val="yellow"/>
        </w:rPr>
      </w:pPr>
    </w:p>
    <w:p w14:paraId="2AED7AE8"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r w:rsidRPr="003132DA">
        <w:rPr>
          <w:rFonts w:ascii="Times New Roman" w:hAnsi="Times New Roman"/>
          <w:color w:val="000000"/>
          <w:sz w:val="26"/>
          <w:szCs w:val="26"/>
        </w:rPr>
        <w:t xml:space="preserve">To Whom It May Concern, </w:t>
      </w:r>
    </w:p>
    <w:p w14:paraId="7390D285"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p>
    <w:p w14:paraId="15E93A05"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r w:rsidRPr="003132DA">
        <w:rPr>
          <w:rFonts w:ascii="Times New Roman" w:hAnsi="Times New Roman"/>
          <w:color w:val="000000"/>
          <w:sz w:val="26"/>
          <w:szCs w:val="26"/>
        </w:rPr>
        <w:t xml:space="preserve">Please consider this letter, copy of my </w:t>
      </w:r>
      <w:r w:rsidRPr="003132DA">
        <w:rPr>
          <w:rFonts w:ascii="Times New Roman" w:hAnsi="Times New Roman"/>
          <w:color w:val="000000"/>
          <w:sz w:val="26"/>
          <w:szCs w:val="26"/>
          <w:u w:val="single"/>
        </w:rPr>
        <w:t>Associate Practicum Evaluation</w:t>
      </w:r>
      <w:r w:rsidRPr="003132DA">
        <w:rPr>
          <w:rFonts w:ascii="Times New Roman" w:hAnsi="Times New Roman"/>
          <w:color w:val="000000"/>
          <w:sz w:val="26"/>
          <w:szCs w:val="26"/>
        </w:rPr>
        <w:t xml:space="preserve"> for science teaching during Block 1 and the attached current copy of my résumé as an expression of interest in the Don Galbraith Preservice Teacher Award of Excellence. I am currently completing my Bachelor of Education in the Intermediate/Senior Program at Brock University with teachable subjects in Biology and French. Through my classroom experience and desire to provide students with creative science preparation and teaching, I feel that I would demonstrate the criteria for selection within this particular award. </w:t>
      </w:r>
    </w:p>
    <w:p w14:paraId="2F63957A"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p>
    <w:p w14:paraId="1A6A43FC"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r w:rsidRPr="003132DA">
        <w:rPr>
          <w:rFonts w:ascii="Times New Roman" w:hAnsi="Times New Roman"/>
          <w:color w:val="000000"/>
          <w:sz w:val="26"/>
          <w:szCs w:val="26"/>
        </w:rPr>
        <w:t>My teaching pedagogy focuses on generating student success by designing a safe and inclusive 21</w:t>
      </w:r>
      <w:r w:rsidRPr="003132DA">
        <w:rPr>
          <w:rFonts w:ascii="Times New Roman" w:hAnsi="Times New Roman"/>
          <w:color w:val="000000"/>
          <w:sz w:val="26"/>
          <w:szCs w:val="26"/>
          <w:vertAlign w:val="superscript"/>
        </w:rPr>
        <w:t>st</w:t>
      </w:r>
      <w:r w:rsidRPr="003132DA">
        <w:rPr>
          <w:rFonts w:ascii="Times New Roman" w:hAnsi="Times New Roman"/>
          <w:color w:val="000000"/>
          <w:sz w:val="26"/>
          <w:szCs w:val="26"/>
        </w:rPr>
        <w:t xml:space="preserve"> century learning environment. Being a digital native, I have an understanding of the needs of modern students. Teaching grade 9 science and grade 11 Biology at Cardinal Newman Catholic Secondary School allowed me to implement various technologies within the courses. I used Kahoot’s, interactive online lab demonstrations and note taking with OneNote on iPads, which aided in obtaining a variety of diagnostic assessments of student comprehension. I put students at the </w:t>
      </w:r>
      <w:proofErr w:type="spellStart"/>
      <w:r w:rsidRPr="003132DA">
        <w:rPr>
          <w:rFonts w:ascii="Times New Roman" w:hAnsi="Times New Roman"/>
          <w:color w:val="000000"/>
          <w:sz w:val="26"/>
          <w:szCs w:val="26"/>
        </w:rPr>
        <w:t>centre</w:t>
      </w:r>
      <w:proofErr w:type="spellEnd"/>
      <w:r w:rsidRPr="003132DA">
        <w:rPr>
          <w:rFonts w:ascii="Times New Roman" w:hAnsi="Times New Roman"/>
          <w:color w:val="000000"/>
          <w:sz w:val="26"/>
          <w:szCs w:val="26"/>
        </w:rPr>
        <w:t xml:space="preserve"> of their learning by balancing instruction and inquiry. I targeted all learning styles (visual, auditory, kinesthetic), and ensured that students were equipped both academically and socially with global competencies that are necessary in the 21</w:t>
      </w:r>
      <w:r w:rsidRPr="003132DA">
        <w:rPr>
          <w:rFonts w:ascii="Times New Roman" w:hAnsi="Times New Roman"/>
          <w:color w:val="000000"/>
          <w:sz w:val="26"/>
          <w:szCs w:val="26"/>
          <w:vertAlign w:val="superscript"/>
        </w:rPr>
        <w:t>st</w:t>
      </w:r>
      <w:r w:rsidRPr="003132DA">
        <w:rPr>
          <w:rFonts w:ascii="Times New Roman" w:hAnsi="Times New Roman"/>
          <w:color w:val="000000"/>
          <w:sz w:val="26"/>
          <w:szCs w:val="26"/>
        </w:rPr>
        <w:t xml:space="preserve"> century. It is important to create a classroom where students can be critical thinkers and enjoy the learning process because they are intrinsically motivated to do their best.</w:t>
      </w:r>
    </w:p>
    <w:p w14:paraId="79BEEC24"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p>
    <w:p w14:paraId="2C7619DD"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r w:rsidRPr="003132DA">
        <w:rPr>
          <w:rFonts w:ascii="Times New Roman" w:hAnsi="Times New Roman"/>
          <w:color w:val="000000"/>
          <w:sz w:val="26"/>
          <w:szCs w:val="26"/>
        </w:rPr>
        <w:t>I am committed to volunteering with students in order to sustain a successful science-learning milieu for all. I assisted students in the After-School Tutoring Program (at Cardinal Newman high school) to further enrich an understanding of science concepts. I also served as a judge at the Annual Bishop Ryan Science and Engineering Fair and FIRST Lego League Tournament in further developing students’ appreciation of science and encouraging scientific exploration.</w:t>
      </w:r>
    </w:p>
    <w:p w14:paraId="49CB05A2" w14:textId="77777777"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p>
    <w:p w14:paraId="0CA3E33C" w14:textId="0A99B81B" w:rsidR="0010606B" w:rsidRPr="003132DA" w:rsidRDefault="0010606B" w:rsidP="001060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000000"/>
          <w:sz w:val="26"/>
          <w:szCs w:val="26"/>
        </w:rPr>
      </w:pPr>
      <w:r w:rsidRPr="003132DA">
        <w:rPr>
          <w:rFonts w:ascii="Times New Roman" w:hAnsi="Times New Roman"/>
          <w:color w:val="000000"/>
          <w:sz w:val="26"/>
          <w:szCs w:val="26"/>
        </w:rPr>
        <w:t xml:space="preserve">I am passionate </w:t>
      </w:r>
      <w:r w:rsidR="00C623A5">
        <w:rPr>
          <w:rFonts w:ascii="Times New Roman" w:hAnsi="Times New Roman"/>
          <w:color w:val="000000"/>
          <w:sz w:val="26"/>
          <w:szCs w:val="26"/>
        </w:rPr>
        <w:t>about</w:t>
      </w:r>
      <w:r w:rsidR="00151DC8">
        <w:rPr>
          <w:rFonts w:ascii="Times New Roman" w:hAnsi="Times New Roman"/>
          <w:color w:val="000000"/>
          <w:sz w:val="26"/>
          <w:szCs w:val="26"/>
        </w:rPr>
        <w:t xml:space="preserve"> differentiating</w:t>
      </w:r>
      <w:r w:rsidRPr="003132DA">
        <w:rPr>
          <w:rFonts w:ascii="Times New Roman" w:hAnsi="Times New Roman"/>
          <w:color w:val="000000"/>
          <w:sz w:val="26"/>
          <w:szCs w:val="26"/>
        </w:rPr>
        <w:t xml:space="preserve"> instructional methods within my imminent science classroom. I welcome every educational opportunity to further pursue my goals in being the best and m</w:t>
      </w:r>
      <w:r w:rsidR="00151DC8">
        <w:rPr>
          <w:rFonts w:ascii="Times New Roman" w:hAnsi="Times New Roman"/>
          <w:color w:val="000000"/>
          <w:sz w:val="26"/>
          <w:szCs w:val="26"/>
        </w:rPr>
        <w:t>ost effective science teacher</w:t>
      </w:r>
      <w:r w:rsidRPr="003132DA">
        <w:rPr>
          <w:rFonts w:ascii="Times New Roman" w:hAnsi="Times New Roman"/>
          <w:color w:val="000000"/>
          <w:sz w:val="26"/>
          <w:szCs w:val="26"/>
        </w:rPr>
        <w:t>. Moreover, by being awarded with a 3-year membership in STAO/APSO, I feel that I would obtain the most up to date resources available to make my classroom environment stimulating for the 21</w:t>
      </w:r>
      <w:r w:rsidRPr="003132DA">
        <w:rPr>
          <w:rFonts w:ascii="Times New Roman" w:hAnsi="Times New Roman"/>
          <w:color w:val="000000"/>
          <w:sz w:val="26"/>
          <w:szCs w:val="26"/>
          <w:vertAlign w:val="superscript"/>
        </w:rPr>
        <w:t>st</w:t>
      </w:r>
      <w:r w:rsidRPr="003132DA">
        <w:rPr>
          <w:rFonts w:ascii="Times New Roman" w:hAnsi="Times New Roman"/>
          <w:color w:val="000000"/>
          <w:sz w:val="26"/>
          <w:szCs w:val="26"/>
        </w:rPr>
        <w:t xml:space="preserve"> century learner.</w:t>
      </w:r>
    </w:p>
    <w:p w14:paraId="06511DF0" w14:textId="77777777" w:rsidR="0010606B" w:rsidRPr="003132DA" w:rsidRDefault="0010606B" w:rsidP="0010606B">
      <w:pPr>
        <w:widowControl w:val="0"/>
        <w:tabs>
          <w:tab w:val="right" w:pos="9900"/>
        </w:tabs>
        <w:autoSpaceDE w:val="0"/>
        <w:autoSpaceDN w:val="0"/>
        <w:adjustRightInd w:val="0"/>
        <w:rPr>
          <w:rFonts w:ascii="Times New Roman" w:hAnsi="Times New Roman"/>
          <w:color w:val="000000"/>
          <w:sz w:val="26"/>
          <w:szCs w:val="26"/>
        </w:rPr>
      </w:pPr>
    </w:p>
    <w:p w14:paraId="70F628F2" w14:textId="77777777" w:rsidR="0010606B" w:rsidRPr="003132DA" w:rsidRDefault="0010606B" w:rsidP="0010606B">
      <w:pPr>
        <w:widowControl w:val="0"/>
        <w:tabs>
          <w:tab w:val="right" w:pos="9900"/>
        </w:tabs>
        <w:autoSpaceDE w:val="0"/>
        <w:autoSpaceDN w:val="0"/>
        <w:adjustRightInd w:val="0"/>
        <w:rPr>
          <w:rFonts w:ascii="Times New Roman" w:hAnsi="Times New Roman"/>
          <w:color w:val="000000"/>
          <w:sz w:val="26"/>
          <w:szCs w:val="26"/>
        </w:rPr>
      </w:pPr>
      <w:r w:rsidRPr="003132DA">
        <w:rPr>
          <w:rFonts w:ascii="Times New Roman" w:hAnsi="Times New Roman"/>
          <w:color w:val="000000"/>
          <w:sz w:val="26"/>
          <w:szCs w:val="26"/>
        </w:rPr>
        <w:t>Sincerely yours in education,</w:t>
      </w:r>
    </w:p>
    <w:p w14:paraId="2E8DC4ED" w14:textId="77777777" w:rsidR="0010606B" w:rsidRPr="003132DA" w:rsidRDefault="0010606B" w:rsidP="0010606B">
      <w:pPr>
        <w:rPr>
          <w:sz w:val="26"/>
          <w:szCs w:val="26"/>
        </w:rPr>
      </w:pPr>
      <w:r w:rsidRPr="003132DA">
        <w:rPr>
          <w:rFonts w:ascii="Times New Roman" w:hAnsi="Times New Roman"/>
          <w:color w:val="000000"/>
          <w:sz w:val="26"/>
          <w:szCs w:val="26"/>
        </w:rPr>
        <w:t xml:space="preserve">Richard </w:t>
      </w:r>
      <w:proofErr w:type="spellStart"/>
      <w:r w:rsidRPr="003132DA">
        <w:rPr>
          <w:rFonts w:ascii="Times New Roman" w:hAnsi="Times New Roman"/>
          <w:color w:val="000000"/>
          <w:sz w:val="26"/>
          <w:szCs w:val="26"/>
        </w:rPr>
        <w:t>Armacinski</w:t>
      </w:r>
      <w:proofErr w:type="spellEnd"/>
    </w:p>
    <w:p w14:paraId="58E74F92" w14:textId="77777777" w:rsidR="00B1173F" w:rsidRPr="00B1173F" w:rsidRDefault="00B1173F" w:rsidP="00B1173F">
      <w:pPr>
        <w:tabs>
          <w:tab w:val="left" w:pos="1947"/>
        </w:tabs>
      </w:pPr>
    </w:p>
    <w:sectPr w:rsidR="00B1173F" w:rsidRPr="00B1173F" w:rsidSect="00F66E8E">
      <w:pgSz w:w="12240" w:h="15840"/>
      <w:pgMar w:top="720" w:right="432"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ÄÆÂ˛">
    <w:altName w:val="Calibri"/>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A6316"/>
    <w:multiLevelType w:val="hybridMultilevel"/>
    <w:tmpl w:val="28EE7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72F6A"/>
    <w:multiLevelType w:val="hybridMultilevel"/>
    <w:tmpl w:val="20F49480"/>
    <w:lvl w:ilvl="0" w:tplc="04090001">
      <w:start w:val="1"/>
      <w:numFmt w:val="bullet"/>
      <w:lvlText w:val=""/>
      <w:lvlJc w:val="left"/>
      <w:pPr>
        <w:ind w:left="1315" w:hanging="360"/>
      </w:pPr>
      <w:rPr>
        <w:rFonts w:ascii="Symbol" w:hAnsi="Symbol" w:hint="default"/>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2" w15:restartNumberingAfterBreak="0">
    <w:nsid w:val="0DFE7A14"/>
    <w:multiLevelType w:val="hybridMultilevel"/>
    <w:tmpl w:val="A99EADD2"/>
    <w:lvl w:ilvl="0" w:tplc="4D18EC3E">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814958"/>
    <w:multiLevelType w:val="hybridMultilevel"/>
    <w:tmpl w:val="E45C5A62"/>
    <w:lvl w:ilvl="0" w:tplc="EE0248A6">
      <w:start w:val="1"/>
      <w:numFmt w:val="bullet"/>
      <w:lvlText w:val="•"/>
      <w:lvlJc w:val="left"/>
      <w:pPr>
        <w:tabs>
          <w:tab w:val="num" w:pos="720"/>
        </w:tabs>
        <w:ind w:left="720" w:hanging="360"/>
      </w:pPr>
      <w:rPr>
        <w:rFonts w:ascii="Arial" w:hAnsi="Arial" w:hint="default"/>
      </w:rPr>
    </w:lvl>
    <w:lvl w:ilvl="1" w:tplc="77B4DA22" w:tentative="1">
      <w:start w:val="1"/>
      <w:numFmt w:val="bullet"/>
      <w:lvlText w:val="•"/>
      <w:lvlJc w:val="left"/>
      <w:pPr>
        <w:tabs>
          <w:tab w:val="num" w:pos="1440"/>
        </w:tabs>
        <w:ind w:left="1440" w:hanging="360"/>
      </w:pPr>
      <w:rPr>
        <w:rFonts w:ascii="Arial" w:hAnsi="Arial" w:hint="default"/>
      </w:rPr>
    </w:lvl>
    <w:lvl w:ilvl="2" w:tplc="D8CEEEEA" w:tentative="1">
      <w:start w:val="1"/>
      <w:numFmt w:val="bullet"/>
      <w:lvlText w:val="•"/>
      <w:lvlJc w:val="left"/>
      <w:pPr>
        <w:tabs>
          <w:tab w:val="num" w:pos="2160"/>
        </w:tabs>
        <w:ind w:left="2160" w:hanging="360"/>
      </w:pPr>
      <w:rPr>
        <w:rFonts w:ascii="Arial" w:hAnsi="Arial" w:hint="default"/>
      </w:rPr>
    </w:lvl>
    <w:lvl w:ilvl="3" w:tplc="26D4DE6A" w:tentative="1">
      <w:start w:val="1"/>
      <w:numFmt w:val="bullet"/>
      <w:lvlText w:val="•"/>
      <w:lvlJc w:val="left"/>
      <w:pPr>
        <w:tabs>
          <w:tab w:val="num" w:pos="2880"/>
        </w:tabs>
        <w:ind w:left="2880" w:hanging="360"/>
      </w:pPr>
      <w:rPr>
        <w:rFonts w:ascii="Arial" w:hAnsi="Arial" w:hint="default"/>
      </w:rPr>
    </w:lvl>
    <w:lvl w:ilvl="4" w:tplc="1BDABFCC" w:tentative="1">
      <w:start w:val="1"/>
      <w:numFmt w:val="bullet"/>
      <w:lvlText w:val="•"/>
      <w:lvlJc w:val="left"/>
      <w:pPr>
        <w:tabs>
          <w:tab w:val="num" w:pos="3600"/>
        </w:tabs>
        <w:ind w:left="3600" w:hanging="360"/>
      </w:pPr>
      <w:rPr>
        <w:rFonts w:ascii="Arial" w:hAnsi="Arial" w:hint="default"/>
      </w:rPr>
    </w:lvl>
    <w:lvl w:ilvl="5" w:tplc="6F1ACB6E" w:tentative="1">
      <w:start w:val="1"/>
      <w:numFmt w:val="bullet"/>
      <w:lvlText w:val="•"/>
      <w:lvlJc w:val="left"/>
      <w:pPr>
        <w:tabs>
          <w:tab w:val="num" w:pos="4320"/>
        </w:tabs>
        <w:ind w:left="4320" w:hanging="360"/>
      </w:pPr>
      <w:rPr>
        <w:rFonts w:ascii="Arial" w:hAnsi="Arial" w:hint="default"/>
      </w:rPr>
    </w:lvl>
    <w:lvl w:ilvl="6" w:tplc="F73C60EA" w:tentative="1">
      <w:start w:val="1"/>
      <w:numFmt w:val="bullet"/>
      <w:lvlText w:val="•"/>
      <w:lvlJc w:val="left"/>
      <w:pPr>
        <w:tabs>
          <w:tab w:val="num" w:pos="5040"/>
        </w:tabs>
        <w:ind w:left="5040" w:hanging="360"/>
      </w:pPr>
      <w:rPr>
        <w:rFonts w:ascii="Arial" w:hAnsi="Arial" w:hint="default"/>
      </w:rPr>
    </w:lvl>
    <w:lvl w:ilvl="7" w:tplc="5B3A5738" w:tentative="1">
      <w:start w:val="1"/>
      <w:numFmt w:val="bullet"/>
      <w:lvlText w:val="•"/>
      <w:lvlJc w:val="left"/>
      <w:pPr>
        <w:tabs>
          <w:tab w:val="num" w:pos="5760"/>
        </w:tabs>
        <w:ind w:left="5760" w:hanging="360"/>
      </w:pPr>
      <w:rPr>
        <w:rFonts w:ascii="Arial" w:hAnsi="Arial" w:hint="default"/>
      </w:rPr>
    </w:lvl>
    <w:lvl w:ilvl="8" w:tplc="73F628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311D64"/>
    <w:multiLevelType w:val="hybridMultilevel"/>
    <w:tmpl w:val="BE2E5A5C"/>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 w15:restartNumberingAfterBreak="0">
    <w:nsid w:val="1D0D4316"/>
    <w:multiLevelType w:val="hybridMultilevel"/>
    <w:tmpl w:val="BCA6B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1A52CD"/>
    <w:multiLevelType w:val="hybridMultilevel"/>
    <w:tmpl w:val="EE0CD0B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15:restartNumberingAfterBreak="0">
    <w:nsid w:val="235C3FA8"/>
    <w:multiLevelType w:val="hybridMultilevel"/>
    <w:tmpl w:val="ADAACBF8"/>
    <w:lvl w:ilvl="0" w:tplc="7BAE4D48">
      <w:start w:val="1"/>
      <w:numFmt w:val="bullet"/>
      <w:lvlText w:val="•"/>
      <w:lvlJc w:val="left"/>
      <w:pPr>
        <w:tabs>
          <w:tab w:val="num" w:pos="720"/>
        </w:tabs>
        <w:ind w:left="720" w:hanging="360"/>
      </w:pPr>
      <w:rPr>
        <w:rFonts w:ascii="Arial" w:hAnsi="Arial" w:hint="default"/>
      </w:rPr>
    </w:lvl>
    <w:lvl w:ilvl="1" w:tplc="158E5290" w:tentative="1">
      <w:start w:val="1"/>
      <w:numFmt w:val="bullet"/>
      <w:lvlText w:val="•"/>
      <w:lvlJc w:val="left"/>
      <w:pPr>
        <w:tabs>
          <w:tab w:val="num" w:pos="1440"/>
        </w:tabs>
        <w:ind w:left="1440" w:hanging="360"/>
      </w:pPr>
      <w:rPr>
        <w:rFonts w:ascii="Arial" w:hAnsi="Arial" w:hint="default"/>
      </w:rPr>
    </w:lvl>
    <w:lvl w:ilvl="2" w:tplc="C59209CE" w:tentative="1">
      <w:start w:val="1"/>
      <w:numFmt w:val="bullet"/>
      <w:lvlText w:val="•"/>
      <w:lvlJc w:val="left"/>
      <w:pPr>
        <w:tabs>
          <w:tab w:val="num" w:pos="2160"/>
        </w:tabs>
        <w:ind w:left="2160" w:hanging="360"/>
      </w:pPr>
      <w:rPr>
        <w:rFonts w:ascii="Arial" w:hAnsi="Arial" w:hint="default"/>
      </w:rPr>
    </w:lvl>
    <w:lvl w:ilvl="3" w:tplc="A3104042" w:tentative="1">
      <w:start w:val="1"/>
      <w:numFmt w:val="bullet"/>
      <w:lvlText w:val="•"/>
      <w:lvlJc w:val="left"/>
      <w:pPr>
        <w:tabs>
          <w:tab w:val="num" w:pos="2880"/>
        </w:tabs>
        <w:ind w:left="2880" w:hanging="360"/>
      </w:pPr>
      <w:rPr>
        <w:rFonts w:ascii="Arial" w:hAnsi="Arial" w:hint="default"/>
      </w:rPr>
    </w:lvl>
    <w:lvl w:ilvl="4" w:tplc="AD74EA96" w:tentative="1">
      <w:start w:val="1"/>
      <w:numFmt w:val="bullet"/>
      <w:lvlText w:val="•"/>
      <w:lvlJc w:val="left"/>
      <w:pPr>
        <w:tabs>
          <w:tab w:val="num" w:pos="3600"/>
        </w:tabs>
        <w:ind w:left="3600" w:hanging="360"/>
      </w:pPr>
      <w:rPr>
        <w:rFonts w:ascii="Arial" w:hAnsi="Arial" w:hint="default"/>
      </w:rPr>
    </w:lvl>
    <w:lvl w:ilvl="5" w:tplc="0400BD12" w:tentative="1">
      <w:start w:val="1"/>
      <w:numFmt w:val="bullet"/>
      <w:lvlText w:val="•"/>
      <w:lvlJc w:val="left"/>
      <w:pPr>
        <w:tabs>
          <w:tab w:val="num" w:pos="4320"/>
        </w:tabs>
        <w:ind w:left="4320" w:hanging="360"/>
      </w:pPr>
      <w:rPr>
        <w:rFonts w:ascii="Arial" w:hAnsi="Arial" w:hint="default"/>
      </w:rPr>
    </w:lvl>
    <w:lvl w:ilvl="6" w:tplc="E35A8E24" w:tentative="1">
      <w:start w:val="1"/>
      <w:numFmt w:val="bullet"/>
      <w:lvlText w:val="•"/>
      <w:lvlJc w:val="left"/>
      <w:pPr>
        <w:tabs>
          <w:tab w:val="num" w:pos="5040"/>
        </w:tabs>
        <w:ind w:left="5040" w:hanging="360"/>
      </w:pPr>
      <w:rPr>
        <w:rFonts w:ascii="Arial" w:hAnsi="Arial" w:hint="default"/>
      </w:rPr>
    </w:lvl>
    <w:lvl w:ilvl="7" w:tplc="884895EA" w:tentative="1">
      <w:start w:val="1"/>
      <w:numFmt w:val="bullet"/>
      <w:lvlText w:val="•"/>
      <w:lvlJc w:val="left"/>
      <w:pPr>
        <w:tabs>
          <w:tab w:val="num" w:pos="5760"/>
        </w:tabs>
        <w:ind w:left="5760" w:hanging="360"/>
      </w:pPr>
      <w:rPr>
        <w:rFonts w:ascii="Arial" w:hAnsi="Arial" w:hint="default"/>
      </w:rPr>
    </w:lvl>
    <w:lvl w:ilvl="8" w:tplc="B20E615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0A4730"/>
    <w:multiLevelType w:val="hybridMultilevel"/>
    <w:tmpl w:val="752200D8"/>
    <w:lvl w:ilvl="0" w:tplc="7A7A0C3A">
      <w:start w:val="1"/>
      <w:numFmt w:val="bullet"/>
      <w:lvlText w:val=""/>
      <w:lvlJc w:val="left"/>
      <w:pPr>
        <w:ind w:left="360" w:hanging="360"/>
      </w:pPr>
      <w:rPr>
        <w:rFonts w:ascii="Symbol" w:hAnsi="Symbol" w:hint="default"/>
      </w:rPr>
    </w:lvl>
    <w:lvl w:ilvl="1" w:tplc="10090003">
      <w:start w:val="1"/>
      <w:numFmt w:val="bullet"/>
      <w:lvlText w:val="o"/>
      <w:lvlJc w:val="left"/>
      <w:pPr>
        <w:ind w:left="90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FF5168E"/>
    <w:multiLevelType w:val="hybridMultilevel"/>
    <w:tmpl w:val="DB42F9A2"/>
    <w:lvl w:ilvl="0" w:tplc="155A791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C244D"/>
    <w:multiLevelType w:val="hybridMultilevel"/>
    <w:tmpl w:val="8E643A06"/>
    <w:lvl w:ilvl="0" w:tplc="730E3A28">
      <w:numFmt w:val="bullet"/>
      <w:lvlText w:val=""/>
      <w:lvlJc w:val="left"/>
      <w:pPr>
        <w:ind w:left="1162" w:hanging="426"/>
      </w:pPr>
      <w:rPr>
        <w:rFonts w:ascii="Symbol" w:eastAsia="Symbol" w:hAnsi="Symbol" w:cs="Symbol" w:hint="default"/>
        <w:w w:val="102"/>
        <w:sz w:val="21"/>
        <w:szCs w:val="21"/>
      </w:rPr>
    </w:lvl>
    <w:lvl w:ilvl="1" w:tplc="62C8F87C">
      <w:numFmt w:val="bullet"/>
      <w:lvlText w:val="•"/>
      <w:lvlJc w:val="left"/>
      <w:pPr>
        <w:ind w:left="2178" w:hanging="426"/>
      </w:pPr>
      <w:rPr>
        <w:rFonts w:hint="default"/>
      </w:rPr>
    </w:lvl>
    <w:lvl w:ilvl="2" w:tplc="32042838">
      <w:numFmt w:val="bullet"/>
      <w:lvlText w:val="•"/>
      <w:lvlJc w:val="left"/>
      <w:pPr>
        <w:ind w:left="3196" w:hanging="426"/>
      </w:pPr>
      <w:rPr>
        <w:rFonts w:hint="default"/>
      </w:rPr>
    </w:lvl>
    <w:lvl w:ilvl="3" w:tplc="53985534">
      <w:numFmt w:val="bullet"/>
      <w:lvlText w:val="•"/>
      <w:lvlJc w:val="left"/>
      <w:pPr>
        <w:ind w:left="4214" w:hanging="426"/>
      </w:pPr>
      <w:rPr>
        <w:rFonts w:hint="default"/>
      </w:rPr>
    </w:lvl>
    <w:lvl w:ilvl="4" w:tplc="00CE4444">
      <w:numFmt w:val="bullet"/>
      <w:lvlText w:val="•"/>
      <w:lvlJc w:val="left"/>
      <w:pPr>
        <w:ind w:left="5232" w:hanging="426"/>
      </w:pPr>
      <w:rPr>
        <w:rFonts w:hint="default"/>
      </w:rPr>
    </w:lvl>
    <w:lvl w:ilvl="5" w:tplc="6F0206DA">
      <w:numFmt w:val="bullet"/>
      <w:lvlText w:val="•"/>
      <w:lvlJc w:val="left"/>
      <w:pPr>
        <w:ind w:left="6250" w:hanging="426"/>
      </w:pPr>
      <w:rPr>
        <w:rFonts w:hint="default"/>
      </w:rPr>
    </w:lvl>
    <w:lvl w:ilvl="6" w:tplc="2F08CAE4">
      <w:numFmt w:val="bullet"/>
      <w:lvlText w:val="•"/>
      <w:lvlJc w:val="left"/>
      <w:pPr>
        <w:ind w:left="7268" w:hanging="426"/>
      </w:pPr>
      <w:rPr>
        <w:rFonts w:hint="default"/>
      </w:rPr>
    </w:lvl>
    <w:lvl w:ilvl="7" w:tplc="208C0176">
      <w:numFmt w:val="bullet"/>
      <w:lvlText w:val="•"/>
      <w:lvlJc w:val="left"/>
      <w:pPr>
        <w:ind w:left="8286" w:hanging="426"/>
      </w:pPr>
      <w:rPr>
        <w:rFonts w:hint="default"/>
      </w:rPr>
    </w:lvl>
    <w:lvl w:ilvl="8" w:tplc="456A6778">
      <w:numFmt w:val="bullet"/>
      <w:lvlText w:val="•"/>
      <w:lvlJc w:val="left"/>
      <w:pPr>
        <w:ind w:left="9304" w:hanging="426"/>
      </w:pPr>
      <w:rPr>
        <w:rFonts w:hint="default"/>
      </w:rPr>
    </w:lvl>
  </w:abstractNum>
  <w:abstractNum w:abstractNumId="11" w15:restartNumberingAfterBreak="0">
    <w:nsid w:val="39662B78"/>
    <w:multiLevelType w:val="hybridMultilevel"/>
    <w:tmpl w:val="B6AEAB6C"/>
    <w:lvl w:ilvl="0" w:tplc="E260F7A6">
      <w:start w:val="1"/>
      <w:numFmt w:val="bullet"/>
      <w:lvlText w:val="•"/>
      <w:lvlJc w:val="left"/>
      <w:pPr>
        <w:tabs>
          <w:tab w:val="num" w:pos="720"/>
        </w:tabs>
        <w:ind w:left="720" w:hanging="360"/>
      </w:pPr>
      <w:rPr>
        <w:rFonts w:ascii="Arial" w:hAnsi="Arial" w:hint="default"/>
      </w:rPr>
    </w:lvl>
    <w:lvl w:ilvl="1" w:tplc="1F12648E" w:tentative="1">
      <w:start w:val="1"/>
      <w:numFmt w:val="bullet"/>
      <w:lvlText w:val="•"/>
      <w:lvlJc w:val="left"/>
      <w:pPr>
        <w:tabs>
          <w:tab w:val="num" w:pos="1440"/>
        </w:tabs>
        <w:ind w:left="1440" w:hanging="360"/>
      </w:pPr>
      <w:rPr>
        <w:rFonts w:ascii="Arial" w:hAnsi="Arial" w:hint="default"/>
      </w:rPr>
    </w:lvl>
    <w:lvl w:ilvl="2" w:tplc="086A276A" w:tentative="1">
      <w:start w:val="1"/>
      <w:numFmt w:val="bullet"/>
      <w:lvlText w:val="•"/>
      <w:lvlJc w:val="left"/>
      <w:pPr>
        <w:tabs>
          <w:tab w:val="num" w:pos="2160"/>
        </w:tabs>
        <w:ind w:left="2160" w:hanging="360"/>
      </w:pPr>
      <w:rPr>
        <w:rFonts w:ascii="Arial" w:hAnsi="Arial" w:hint="default"/>
      </w:rPr>
    </w:lvl>
    <w:lvl w:ilvl="3" w:tplc="7E8078CC" w:tentative="1">
      <w:start w:val="1"/>
      <w:numFmt w:val="bullet"/>
      <w:lvlText w:val="•"/>
      <w:lvlJc w:val="left"/>
      <w:pPr>
        <w:tabs>
          <w:tab w:val="num" w:pos="2880"/>
        </w:tabs>
        <w:ind w:left="2880" w:hanging="360"/>
      </w:pPr>
      <w:rPr>
        <w:rFonts w:ascii="Arial" w:hAnsi="Arial" w:hint="default"/>
      </w:rPr>
    </w:lvl>
    <w:lvl w:ilvl="4" w:tplc="94121C92" w:tentative="1">
      <w:start w:val="1"/>
      <w:numFmt w:val="bullet"/>
      <w:lvlText w:val="•"/>
      <w:lvlJc w:val="left"/>
      <w:pPr>
        <w:tabs>
          <w:tab w:val="num" w:pos="3600"/>
        </w:tabs>
        <w:ind w:left="3600" w:hanging="360"/>
      </w:pPr>
      <w:rPr>
        <w:rFonts w:ascii="Arial" w:hAnsi="Arial" w:hint="default"/>
      </w:rPr>
    </w:lvl>
    <w:lvl w:ilvl="5" w:tplc="94B08F3C" w:tentative="1">
      <w:start w:val="1"/>
      <w:numFmt w:val="bullet"/>
      <w:lvlText w:val="•"/>
      <w:lvlJc w:val="left"/>
      <w:pPr>
        <w:tabs>
          <w:tab w:val="num" w:pos="4320"/>
        </w:tabs>
        <w:ind w:left="4320" w:hanging="360"/>
      </w:pPr>
      <w:rPr>
        <w:rFonts w:ascii="Arial" w:hAnsi="Arial" w:hint="default"/>
      </w:rPr>
    </w:lvl>
    <w:lvl w:ilvl="6" w:tplc="8E9EC47C" w:tentative="1">
      <w:start w:val="1"/>
      <w:numFmt w:val="bullet"/>
      <w:lvlText w:val="•"/>
      <w:lvlJc w:val="left"/>
      <w:pPr>
        <w:tabs>
          <w:tab w:val="num" w:pos="5040"/>
        </w:tabs>
        <w:ind w:left="5040" w:hanging="360"/>
      </w:pPr>
      <w:rPr>
        <w:rFonts w:ascii="Arial" w:hAnsi="Arial" w:hint="default"/>
      </w:rPr>
    </w:lvl>
    <w:lvl w:ilvl="7" w:tplc="5E0ECB78" w:tentative="1">
      <w:start w:val="1"/>
      <w:numFmt w:val="bullet"/>
      <w:lvlText w:val="•"/>
      <w:lvlJc w:val="left"/>
      <w:pPr>
        <w:tabs>
          <w:tab w:val="num" w:pos="5760"/>
        </w:tabs>
        <w:ind w:left="5760" w:hanging="360"/>
      </w:pPr>
      <w:rPr>
        <w:rFonts w:ascii="Arial" w:hAnsi="Arial" w:hint="default"/>
      </w:rPr>
    </w:lvl>
    <w:lvl w:ilvl="8" w:tplc="6FB637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AA01F0"/>
    <w:multiLevelType w:val="hybridMultilevel"/>
    <w:tmpl w:val="7DFA690C"/>
    <w:lvl w:ilvl="0" w:tplc="04090001">
      <w:start w:val="1"/>
      <w:numFmt w:val="bullet"/>
      <w:lvlText w:val=""/>
      <w:lvlJc w:val="left"/>
      <w:pPr>
        <w:ind w:left="1315" w:hanging="360"/>
      </w:pPr>
      <w:rPr>
        <w:rFonts w:ascii="Symbol" w:hAnsi="Symbol" w:hint="default"/>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13" w15:restartNumberingAfterBreak="0">
    <w:nsid w:val="43AE214F"/>
    <w:multiLevelType w:val="hybridMultilevel"/>
    <w:tmpl w:val="03DEC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C87C7E"/>
    <w:multiLevelType w:val="hybridMultilevel"/>
    <w:tmpl w:val="2B0A7210"/>
    <w:lvl w:ilvl="0" w:tplc="4F0CE7A4">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F62D1"/>
    <w:multiLevelType w:val="hybridMultilevel"/>
    <w:tmpl w:val="4C08619A"/>
    <w:lvl w:ilvl="0" w:tplc="A56EFDCC">
      <w:start w:val="1"/>
      <w:numFmt w:val="bullet"/>
      <w:lvlText w:val="•"/>
      <w:lvlJc w:val="left"/>
      <w:pPr>
        <w:tabs>
          <w:tab w:val="num" w:pos="720"/>
        </w:tabs>
        <w:ind w:left="720" w:hanging="360"/>
      </w:pPr>
      <w:rPr>
        <w:rFonts w:ascii="Arial" w:hAnsi="Arial" w:hint="default"/>
      </w:rPr>
    </w:lvl>
    <w:lvl w:ilvl="1" w:tplc="2830274C" w:tentative="1">
      <w:start w:val="1"/>
      <w:numFmt w:val="bullet"/>
      <w:lvlText w:val="•"/>
      <w:lvlJc w:val="left"/>
      <w:pPr>
        <w:tabs>
          <w:tab w:val="num" w:pos="1440"/>
        </w:tabs>
        <w:ind w:left="1440" w:hanging="360"/>
      </w:pPr>
      <w:rPr>
        <w:rFonts w:ascii="Arial" w:hAnsi="Arial" w:hint="default"/>
      </w:rPr>
    </w:lvl>
    <w:lvl w:ilvl="2" w:tplc="DBD409CA" w:tentative="1">
      <w:start w:val="1"/>
      <w:numFmt w:val="bullet"/>
      <w:lvlText w:val="•"/>
      <w:lvlJc w:val="left"/>
      <w:pPr>
        <w:tabs>
          <w:tab w:val="num" w:pos="2160"/>
        </w:tabs>
        <w:ind w:left="2160" w:hanging="360"/>
      </w:pPr>
      <w:rPr>
        <w:rFonts w:ascii="Arial" w:hAnsi="Arial" w:hint="default"/>
      </w:rPr>
    </w:lvl>
    <w:lvl w:ilvl="3" w:tplc="CBA866E4" w:tentative="1">
      <w:start w:val="1"/>
      <w:numFmt w:val="bullet"/>
      <w:lvlText w:val="•"/>
      <w:lvlJc w:val="left"/>
      <w:pPr>
        <w:tabs>
          <w:tab w:val="num" w:pos="2880"/>
        </w:tabs>
        <w:ind w:left="2880" w:hanging="360"/>
      </w:pPr>
      <w:rPr>
        <w:rFonts w:ascii="Arial" w:hAnsi="Arial" w:hint="default"/>
      </w:rPr>
    </w:lvl>
    <w:lvl w:ilvl="4" w:tplc="C6983A6A" w:tentative="1">
      <w:start w:val="1"/>
      <w:numFmt w:val="bullet"/>
      <w:lvlText w:val="•"/>
      <w:lvlJc w:val="left"/>
      <w:pPr>
        <w:tabs>
          <w:tab w:val="num" w:pos="3600"/>
        </w:tabs>
        <w:ind w:left="3600" w:hanging="360"/>
      </w:pPr>
      <w:rPr>
        <w:rFonts w:ascii="Arial" w:hAnsi="Arial" w:hint="default"/>
      </w:rPr>
    </w:lvl>
    <w:lvl w:ilvl="5" w:tplc="4C605B76" w:tentative="1">
      <w:start w:val="1"/>
      <w:numFmt w:val="bullet"/>
      <w:lvlText w:val="•"/>
      <w:lvlJc w:val="left"/>
      <w:pPr>
        <w:tabs>
          <w:tab w:val="num" w:pos="4320"/>
        </w:tabs>
        <w:ind w:left="4320" w:hanging="360"/>
      </w:pPr>
      <w:rPr>
        <w:rFonts w:ascii="Arial" w:hAnsi="Arial" w:hint="default"/>
      </w:rPr>
    </w:lvl>
    <w:lvl w:ilvl="6" w:tplc="2D266352" w:tentative="1">
      <w:start w:val="1"/>
      <w:numFmt w:val="bullet"/>
      <w:lvlText w:val="•"/>
      <w:lvlJc w:val="left"/>
      <w:pPr>
        <w:tabs>
          <w:tab w:val="num" w:pos="5040"/>
        </w:tabs>
        <w:ind w:left="5040" w:hanging="360"/>
      </w:pPr>
      <w:rPr>
        <w:rFonts w:ascii="Arial" w:hAnsi="Arial" w:hint="default"/>
      </w:rPr>
    </w:lvl>
    <w:lvl w:ilvl="7" w:tplc="B2A4DDE0" w:tentative="1">
      <w:start w:val="1"/>
      <w:numFmt w:val="bullet"/>
      <w:lvlText w:val="•"/>
      <w:lvlJc w:val="left"/>
      <w:pPr>
        <w:tabs>
          <w:tab w:val="num" w:pos="5760"/>
        </w:tabs>
        <w:ind w:left="5760" w:hanging="360"/>
      </w:pPr>
      <w:rPr>
        <w:rFonts w:ascii="Arial" w:hAnsi="Arial" w:hint="default"/>
      </w:rPr>
    </w:lvl>
    <w:lvl w:ilvl="8" w:tplc="61EC2C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A72B83"/>
    <w:multiLevelType w:val="hybridMultilevel"/>
    <w:tmpl w:val="DC52B370"/>
    <w:lvl w:ilvl="0" w:tplc="6A407A86">
      <w:start w:val="1"/>
      <w:numFmt w:val="bullet"/>
      <w:lvlText w:val="•"/>
      <w:lvlJc w:val="left"/>
      <w:pPr>
        <w:tabs>
          <w:tab w:val="num" w:pos="720"/>
        </w:tabs>
        <w:ind w:left="720" w:hanging="360"/>
      </w:pPr>
      <w:rPr>
        <w:rFonts w:ascii="Arial" w:hAnsi="Arial" w:hint="default"/>
      </w:rPr>
    </w:lvl>
    <w:lvl w:ilvl="1" w:tplc="EEB2CF48" w:tentative="1">
      <w:start w:val="1"/>
      <w:numFmt w:val="bullet"/>
      <w:lvlText w:val="•"/>
      <w:lvlJc w:val="left"/>
      <w:pPr>
        <w:tabs>
          <w:tab w:val="num" w:pos="1440"/>
        </w:tabs>
        <w:ind w:left="1440" w:hanging="360"/>
      </w:pPr>
      <w:rPr>
        <w:rFonts w:ascii="Arial" w:hAnsi="Arial" w:hint="default"/>
      </w:rPr>
    </w:lvl>
    <w:lvl w:ilvl="2" w:tplc="B0C02A70" w:tentative="1">
      <w:start w:val="1"/>
      <w:numFmt w:val="bullet"/>
      <w:lvlText w:val="•"/>
      <w:lvlJc w:val="left"/>
      <w:pPr>
        <w:tabs>
          <w:tab w:val="num" w:pos="2160"/>
        </w:tabs>
        <w:ind w:left="2160" w:hanging="360"/>
      </w:pPr>
      <w:rPr>
        <w:rFonts w:ascii="Arial" w:hAnsi="Arial" w:hint="default"/>
      </w:rPr>
    </w:lvl>
    <w:lvl w:ilvl="3" w:tplc="90BCFE6A" w:tentative="1">
      <w:start w:val="1"/>
      <w:numFmt w:val="bullet"/>
      <w:lvlText w:val="•"/>
      <w:lvlJc w:val="left"/>
      <w:pPr>
        <w:tabs>
          <w:tab w:val="num" w:pos="2880"/>
        </w:tabs>
        <w:ind w:left="2880" w:hanging="360"/>
      </w:pPr>
      <w:rPr>
        <w:rFonts w:ascii="Arial" w:hAnsi="Arial" w:hint="default"/>
      </w:rPr>
    </w:lvl>
    <w:lvl w:ilvl="4" w:tplc="AE9AB9E2" w:tentative="1">
      <w:start w:val="1"/>
      <w:numFmt w:val="bullet"/>
      <w:lvlText w:val="•"/>
      <w:lvlJc w:val="left"/>
      <w:pPr>
        <w:tabs>
          <w:tab w:val="num" w:pos="3600"/>
        </w:tabs>
        <w:ind w:left="3600" w:hanging="360"/>
      </w:pPr>
      <w:rPr>
        <w:rFonts w:ascii="Arial" w:hAnsi="Arial" w:hint="default"/>
      </w:rPr>
    </w:lvl>
    <w:lvl w:ilvl="5" w:tplc="8A1A92AA" w:tentative="1">
      <w:start w:val="1"/>
      <w:numFmt w:val="bullet"/>
      <w:lvlText w:val="•"/>
      <w:lvlJc w:val="left"/>
      <w:pPr>
        <w:tabs>
          <w:tab w:val="num" w:pos="4320"/>
        </w:tabs>
        <w:ind w:left="4320" w:hanging="360"/>
      </w:pPr>
      <w:rPr>
        <w:rFonts w:ascii="Arial" w:hAnsi="Arial" w:hint="default"/>
      </w:rPr>
    </w:lvl>
    <w:lvl w:ilvl="6" w:tplc="050AA974" w:tentative="1">
      <w:start w:val="1"/>
      <w:numFmt w:val="bullet"/>
      <w:lvlText w:val="•"/>
      <w:lvlJc w:val="left"/>
      <w:pPr>
        <w:tabs>
          <w:tab w:val="num" w:pos="5040"/>
        </w:tabs>
        <w:ind w:left="5040" w:hanging="360"/>
      </w:pPr>
      <w:rPr>
        <w:rFonts w:ascii="Arial" w:hAnsi="Arial" w:hint="default"/>
      </w:rPr>
    </w:lvl>
    <w:lvl w:ilvl="7" w:tplc="6CC659EC" w:tentative="1">
      <w:start w:val="1"/>
      <w:numFmt w:val="bullet"/>
      <w:lvlText w:val="•"/>
      <w:lvlJc w:val="left"/>
      <w:pPr>
        <w:tabs>
          <w:tab w:val="num" w:pos="5760"/>
        </w:tabs>
        <w:ind w:left="5760" w:hanging="360"/>
      </w:pPr>
      <w:rPr>
        <w:rFonts w:ascii="Arial" w:hAnsi="Arial" w:hint="default"/>
      </w:rPr>
    </w:lvl>
    <w:lvl w:ilvl="8" w:tplc="1C56602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9649C7"/>
    <w:multiLevelType w:val="hybridMultilevel"/>
    <w:tmpl w:val="1B56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612E92"/>
    <w:multiLevelType w:val="hybridMultilevel"/>
    <w:tmpl w:val="52168180"/>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9" w15:restartNumberingAfterBreak="0">
    <w:nsid w:val="5E036DFC"/>
    <w:multiLevelType w:val="hybridMultilevel"/>
    <w:tmpl w:val="FDA2B8B2"/>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0" w15:restartNumberingAfterBreak="0">
    <w:nsid w:val="624B2588"/>
    <w:multiLevelType w:val="hybridMultilevel"/>
    <w:tmpl w:val="15F6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551006"/>
    <w:multiLevelType w:val="hybridMultilevel"/>
    <w:tmpl w:val="E6806FC6"/>
    <w:lvl w:ilvl="0" w:tplc="89B462B4">
      <w:start w:val="1"/>
      <w:numFmt w:val="bullet"/>
      <w:lvlText w:val="•"/>
      <w:lvlJc w:val="left"/>
      <w:pPr>
        <w:tabs>
          <w:tab w:val="num" w:pos="720"/>
        </w:tabs>
        <w:ind w:left="720" w:hanging="360"/>
      </w:pPr>
      <w:rPr>
        <w:rFonts w:ascii="Arial" w:hAnsi="Arial" w:hint="default"/>
      </w:rPr>
    </w:lvl>
    <w:lvl w:ilvl="1" w:tplc="2CF06D2A" w:tentative="1">
      <w:start w:val="1"/>
      <w:numFmt w:val="bullet"/>
      <w:lvlText w:val="•"/>
      <w:lvlJc w:val="left"/>
      <w:pPr>
        <w:tabs>
          <w:tab w:val="num" w:pos="1440"/>
        </w:tabs>
        <w:ind w:left="1440" w:hanging="360"/>
      </w:pPr>
      <w:rPr>
        <w:rFonts w:ascii="Arial" w:hAnsi="Arial" w:hint="default"/>
      </w:rPr>
    </w:lvl>
    <w:lvl w:ilvl="2" w:tplc="71EE3FB0" w:tentative="1">
      <w:start w:val="1"/>
      <w:numFmt w:val="bullet"/>
      <w:lvlText w:val="•"/>
      <w:lvlJc w:val="left"/>
      <w:pPr>
        <w:tabs>
          <w:tab w:val="num" w:pos="2160"/>
        </w:tabs>
        <w:ind w:left="2160" w:hanging="360"/>
      </w:pPr>
      <w:rPr>
        <w:rFonts w:ascii="Arial" w:hAnsi="Arial" w:hint="default"/>
      </w:rPr>
    </w:lvl>
    <w:lvl w:ilvl="3" w:tplc="CC2EB996" w:tentative="1">
      <w:start w:val="1"/>
      <w:numFmt w:val="bullet"/>
      <w:lvlText w:val="•"/>
      <w:lvlJc w:val="left"/>
      <w:pPr>
        <w:tabs>
          <w:tab w:val="num" w:pos="2880"/>
        </w:tabs>
        <w:ind w:left="2880" w:hanging="360"/>
      </w:pPr>
      <w:rPr>
        <w:rFonts w:ascii="Arial" w:hAnsi="Arial" w:hint="default"/>
      </w:rPr>
    </w:lvl>
    <w:lvl w:ilvl="4" w:tplc="4F5E5938" w:tentative="1">
      <w:start w:val="1"/>
      <w:numFmt w:val="bullet"/>
      <w:lvlText w:val="•"/>
      <w:lvlJc w:val="left"/>
      <w:pPr>
        <w:tabs>
          <w:tab w:val="num" w:pos="3600"/>
        </w:tabs>
        <w:ind w:left="3600" w:hanging="360"/>
      </w:pPr>
      <w:rPr>
        <w:rFonts w:ascii="Arial" w:hAnsi="Arial" w:hint="default"/>
      </w:rPr>
    </w:lvl>
    <w:lvl w:ilvl="5" w:tplc="2FC29380" w:tentative="1">
      <w:start w:val="1"/>
      <w:numFmt w:val="bullet"/>
      <w:lvlText w:val="•"/>
      <w:lvlJc w:val="left"/>
      <w:pPr>
        <w:tabs>
          <w:tab w:val="num" w:pos="4320"/>
        </w:tabs>
        <w:ind w:left="4320" w:hanging="360"/>
      </w:pPr>
      <w:rPr>
        <w:rFonts w:ascii="Arial" w:hAnsi="Arial" w:hint="default"/>
      </w:rPr>
    </w:lvl>
    <w:lvl w:ilvl="6" w:tplc="288856F6" w:tentative="1">
      <w:start w:val="1"/>
      <w:numFmt w:val="bullet"/>
      <w:lvlText w:val="•"/>
      <w:lvlJc w:val="left"/>
      <w:pPr>
        <w:tabs>
          <w:tab w:val="num" w:pos="5040"/>
        </w:tabs>
        <w:ind w:left="5040" w:hanging="360"/>
      </w:pPr>
      <w:rPr>
        <w:rFonts w:ascii="Arial" w:hAnsi="Arial" w:hint="default"/>
      </w:rPr>
    </w:lvl>
    <w:lvl w:ilvl="7" w:tplc="836AFC48" w:tentative="1">
      <w:start w:val="1"/>
      <w:numFmt w:val="bullet"/>
      <w:lvlText w:val="•"/>
      <w:lvlJc w:val="left"/>
      <w:pPr>
        <w:tabs>
          <w:tab w:val="num" w:pos="5760"/>
        </w:tabs>
        <w:ind w:left="5760" w:hanging="360"/>
      </w:pPr>
      <w:rPr>
        <w:rFonts w:ascii="Arial" w:hAnsi="Arial" w:hint="default"/>
      </w:rPr>
    </w:lvl>
    <w:lvl w:ilvl="8" w:tplc="F3D02E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88D2C20"/>
    <w:multiLevelType w:val="hybridMultilevel"/>
    <w:tmpl w:val="33F22844"/>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3" w15:restartNumberingAfterBreak="0">
    <w:nsid w:val="6AB73F7E"/>
    <w:multiLevelType w:val="hybridMultilevel"/>
    <w:tmpl w:val="1560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0B7C49"/>
    <w:multiLevelType w:val="hybridMultilevel"/>
    <w:tmpl w:val="91980ABA"/>
    <w:lvl w:ilvl="0" w:tplc="10090003">
      <w:start w:val="1"/>
      <w:numFmt w:val="bullet"/>
      <w:lvlText w:val="o"/>
      <w:lvlJc w:val="left"/>
      <w:pPr>
        <w:ind w:left="900" w:hanging="360"/>
      </w:pPr>
      <w:rPr>
        <w:rFonts w:ascii="Courier New" w:hAnsi="Courier New" w:cs="Courier New"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5" w15:restartNumberingAfterBreak="0">
    <w:nsid w:val="721B4EEC"/>
    <w:multiLevelType w:val="hybridMultilevel"/>
    <w:tmpl w:val="C8388D50"/>
    <w:lvl w:ilvl="0" w:tplc="B5C4CD0E">
      <w:numFmt w:val="bullet"/>
      <w:lvlText w:val=""/>
      <w:lvlJc w:val="left"/>
      <w:pPr>
        <w:ind w:left="1435" w:hanging="415"/>
      </w:pPr>
      <w:rPr>
        <w:rFonts w:hint="default"/>
        <w:w w:val="100"/>
      </w:rPr>
    </w:lvl>
    <w:lvl w:ilvl="1" w:tplc="4BE05E70">
      <w:numFmt w:val="bullet"/>
      <w:lvlText w:val="•"/>
      <w:lvlJc w:val="left"/>
      <w:pPr>
        <w:ind w:left="2430" w:hanging="415"/>
      </w:pPr>
      <w:rPr>
        <w:rFonts w:hint="default"/>
      </w:rPr>
    </w:lvl>
    <w:lvl w:ilvl="2" w:tplc="720A8110">
      <w:numFmt w:val="bullet"/>
      <w:lvlText w:val="•"/>
      <w:lvlJc w:val="left"/>
      <w:pPr>
        <w:ind w:left="3420" w:hanging="415"/>
      </w:pPr>
      <w:rPr>
        <w:rFonts w:hint="default"/>
      </w:rPr>
    </w:lvl>
    <w:lvl w:ilvl="3" w:tplc="DB3C157A">
      <w:numFmt w:val="bullet"/>
      <w:lvlText w:val="•"/>
      <w:lvlJc w:val="left"/>
      <w:pPr>
        <w:ind w:left="4410" w:hanging="415"/>
      </w:pPr>
      <w:rPr>
        <w:rFonts w:hint="default"/>
      </w:rPr>
    </w:lvl>
    <w:lvl w:ilvl="4" w:tplc="3A961776">
      <w:numFmt w:val="bullet"/>
      <w:lvlText w:val="•"/>
      <w:lvlJc w:val="left"/>
      <w:pPr>
        <w:ind w:left="5400" w:hanging="415"/>
      </w:pPr>
      <w:rPr>
        <w:rFonts w:hint="default"/>
      </w:rPr>
    </w:lvl>
    <w:lvl w:ilvl="5" w:tplc="600897FA">
      <w:numFmt w:val="bullet"/>
      <w:lvlText w:val="•"/>
      <w:lvlJc w:val="left"/>
      <w:pPr>
        <w:ind w:left="6390" w:hanging="415"/>
      </w:pPr>
      <w:rPr>
        <w:rFonts w:hint="default"/>
      </w:rPr>
    </w:lvl>
    <w:lvl w:ilvl="6" w:tplc="DC6CD5C2">
      <w:numFmt w:val="bullet"/>
      <w:lvlText w:val="•"/>
      <w:lvlJc w:val="left"/>
      <w:pPr>
        <w:ind w:left="7380" w:hanging="415"/>
      </w:pPr>
      <w:rPr>
        <w:rFonts w:hint="default"/>
      </w:rPr>
    </w:lvl>
    <w:lvl w:ilvl="7" w:tplc="3140EC1C">
      <w:numFmt w:val="bullet"/>
      <w:lvlText w:val="•"/>
      <w:lvlJc w:val="left"/>
      <w:pPr>
        <w:ind w:left="8370" w:hanging="415"/>
      </w:pPr>
      <w:rPr>
        <w:rFonts w:hint="default"/>
      </w:rPr>
    </w:lvl>
    <w:lvl w:ilvl="8" w:tplc="7BACDA0E">
      <w:numFmt w:val="bullet"/>
      <w:lvlText w:val="•"/>
      <w:lvlJc w:val="left"/>
      <w:pPr>
        <w:ind w:left="9360" w:hanging="415"/>
      </w:pPr>
      <w:rPr>
        <w:rFonts w:hint="default"/>
      </w:rPr>
    </w:lvl>
  </w:abstractNum>
  <w:abstractNum w:abstractNumId="26" w15:restartNumberingAfterBreak="0">
    <w:nsid w:val="7CD84DCF"/>
    <w:multiLevelType w:val="hybridMultilevel"/>
    <w:tmpl w:val="7808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20"/>
  </w:num>
  <w:num w:numId="4">
    <w:abstractNumId w:val="0"/>
  </w:num>
  <w:num w:numId="5">
    <w:abstractNumId w:val="17"/>
  </w:num>
  <w:num w:numId="6">
    <w:abstractNumId w:val="8"/>
  </w:num>
  <w:num w:numId="7">
    <w:abstractNumId w:val="24"/>
  </w:num>
  <w:num w:numId="8">
    <w:abstractNumId w:val="9"/>
  </w:num>
  <w:num w:numId="9">
    <w:abstractNumId w:val="14"/>
  </w:num>
  <w:num w:numId="10">
    <w:abstractNumId w:val="2"/>
  </w:num>
  <w:num w:numId="11">
    <w:abstractNumId w:val="16"/>
  </w:num>
  <w:num w:numId="12">
    <w:abstractNumId w:val="7"/>
  </w:num>
  <w:num w:numId="13">
    <w:abstractNumId w:val="11"/>
  </w:num>
  <w:num w:numId="14">
    <w:abstractNumId w:val="3"/>
  </w:num>
  <w:num w:numId="15">
    <w:abstractNumId w:val="15"/>
  </w:num>
  <w:num w:numId="16">
    <w:abstractNumId w:val="21"/>
  </w:num>
  <w:num w:numId="17">
    <w:abstractNumId w:val="10"/>
  </w:num>
  <w:num w:numId="18">
    <w:abstractNumId w:val="25"/>
  </w:num>
  <w:num w:numId="19">
    <w:abstractNumId w:val="1"/>
  </w:num>
  <w:num w:numId="20">
    <w:abstractNumId w:val="12"/>
  </w:num>
  <w:num w:numId="21">
    <w:abstractNumId w:val="18"/>
  </w:num>
  <w:num w:numId="22">
    <w:abstractNumId w:val="22"/>
  </w:num>
  <w:num w:numId="23">
    <w:abstractNumId w:val="6"/>
  </w:num>
  <w:num w:numId="24">
    <w:abstractNumId w:val="5"/>
  </w:num>
  <w:num w:numId="25">
    <w:abstractNumId w:val="13"/>
  </w:num>
  <w:num w:numId="26">
    <w:abstractNumId w:val="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8AC"/>
    <w:rsid w:val="00042C7F"/>
    <w:rsid w:val="000A0525"/>
    <w:rsid w:val="000C00A2"/>
    <w:rsid w:val="000E6B48"/>
    <w:rsid w:val="0010606B"/>
    <w:rsid w:val="001261ED"/>
    <w:rsid w:val="00151DC8"/>
    <w:rsid w:val="001624F7"/>
    <w:rsid w:val="001D756A"/>
    <w:rsid w:val="00201331"/>
    <w:rsid w:val="00215A9B"/>
    <w:rsid w:val="00234598"/>
    <w:rsid w:val="0024243C"/>
    <w:rsid w:val="002622F1"/>
    <w:rsid w:val="002D490A"/>
    <w:rsid w:val="002D6FB4"/>
    <w:rsid w:val="003855BF"/>
    <w:rsid w:val="003B75CD"/>
    <w:rsid w:val="003C501B"/>
    <w:rsid w:val="003E7AA7"/>
    <w:rsid w:val="003F06FB"/>
    <w:rsid w:val="00455812"/>
    <w:rsid w:val="00463C3A"/>
    <w:rsid w:val="004A29C6"/>
    <w:rsid w:val="00523EAF"/>
    <w:rsid w:val="0054653D"/>
    <w:rsid w:val="00584B95"/>
    <w:rsid w:val="005959EC"/>
    <w:rsid w:val="005B01B2"/>
    <w:rsid w:val="005D5E4B"/>
    <w:rsid w:val="005F5D66"/>
    <w:rsid w:val="006265F0"/>
    <w:rsid w:val="00667E94"/>
    <w:rsid w:val="00672515"/>
    <w:rsid w:val="006A102B"/>
    <w:rsid w:val="006A6D1E"/>
    <w:rsid w:val="006B561E"/>
    <w:rsid w:val="006B7554"/>
    <w:rsid w:val="006C2B39"/>
    <w:rsid w:val="006C5A59"/>
    <w:rsid w:val="006F64CC"/>
    <w:rsid w:val="006F7516"/>
    <w:rsid w:val="007039F7"/>
    <w:rsid w:val="00751983"/>
    <w:rsid w:val="007B6041"/>
    <w:rsid w:val="00804162"/>
    <w:rsid w:val="008178AC"/>
    <w:rsid w:val="00820CEE"/>
    <w:rsid w:val="008274C0"/>
    <w:rsid w:val="008352BB"/>
    <w:rsid w:val="00893981"/>
    <w:rsid w:val="008C6DEE"/>
    <w:rsid w:val="00921FDE"/>
    <w:rsid w:val="0093008E"/>
    <w:rsid w:val="009320ED"/>
    <w:rsid w:val="009749F2"/>
    <w:rsid w:val="009F3B37"/>
    <w:rsid w:val="00A04511"/>
    <w:rsid w:val="00AE0408"/>
    <w:rsid w:val="00AE794D"/>
    <w:rsid w:val="00AE7C99"/>
    <w:rsid w:val="00AF5A18"/>
    <w:rsid w:val="00B05012"/>
    <w:rsid w:val="00B1173F"/>
    <w:rsid w:val="00B526E9"/>
    <w:rsid w:val="00B8078A"/>
    <w:rsid w:val="00BD53B0"/>
    <w:rsid w:val="00C124AC"/>
    <w:rsid w:val="00C50022"/>
    <w:rsid w:val="00C623A5"/>
    <w:rsid w:val="00C9170F"/>
    <w:rsid w:val="00D109E7"/>
    <w:rsid w:val="00D168D4"/>
    <w:rsid w:val="00D46BF6"/>
    <w:rsid w:val="00D54EF8"/>
    <w:rsid w:val="00D728DC"/>
    <w:rsid w:val="00DD350B"/>
    <w:rsid w:val="00DD7337"/>
    <w:rsid w:val="00E17B0B"/>
    <w:rsid w:val="00E47940"/>
    <w:rsid w:val="00E52F46"/>
    <w:rsid w:val="00E56C3A"/>
    <w:rsid w:val="00EF17B5"/>
    <w:rsid w:val="00EF48F7"/>
    <w:rsid w:val="00F171FF"/>
    <w:rsid w:val="00FB7E6D"/>
    <w:rsid w:val="00FF0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1BCCB"/>
  <w14:defaultImageDpi w14:val="32767"/>
  <w15:docId w15:val="{FC38E350-2407-4A46-8AEF-53FFD311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8AC"/>
    <w:rPr>
      <w:rFonts w:eastAsia="Times New Roman" w:cs="Times New Roman"/>
      <w:sz w:val="18"/>
    </w:rPr>
  </w:style>
  <w:style w:type="paragraph" w:styleId="Heading1">
    <w:name w:val="heading 1"/>
    <w:basedOn w:val="Normal"/>
    <w:next w:val="Normal"/>
    <w:link w:val="Heading1Char"/>
    <w:qFormat/>
    <w:rsid w:val="008178AC"/>
    <w:pPr>
      <w:spacing w:before="200" w:after="120"/>
      <w:outlineLvl w:val="0"/>
    </w:pPr>
    <w:rPr>
      <w:rFonts w:asciiTheme="majorHAnsi" w:hAnsiTheme="majorHAnsi"/>
      <w:b/>
      <w:sz w:val="24"/>
    </w:rPr>
  </w:style>
  <w:style w:type="paragraph" w:styleId="Heading3">
    <w:name w:val="heading 3"/>
    <w:basedOn w:val="Normal"/>
    <w:next w:val="Normal"/>
    <w:link w:val="Heading3Char"/>
    <w:uiPriority w:val="9"/>
    <w:semiHidden/>
    <w:unhideWhenUsed/>
    <w:qFormat/>
    <w:rsid w:val="008352BB"/>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78AC"/>
    <w:rPr>
      <w:rFonts w:asciiTheme="majorHAnsi" w:eastAsia="Times New Roman" w:hAnsiTheme="majorHAnsi" w:cs="Times New Roman"/>
      <w:b/>
    </w:rPr>
  </w:style>
  <w:style w:type="paragraph" w:customStyle="1" w:styleId="FieldText">
    <w:name w:val="Field Text"/>
    <w:basedOn w:val="Normal"/>
    <w:next w:val="Normal"/>
    <w:link w:val="FieldTextChar"/>
    <w:qFormat/>
    <w:rsid w:val="008178AC"/>
    <w:rPr>
      <w:b/>
      <w:szCs w:val="19"/>
    </w:rPr>
  </w:style>
  <w:style w:type="character" w:customStyle="1" w:styleId="FieldTextChar">
    <w:name w:val="Field Text Char"/>
    <w:basedOn w:val="DefaultParagraphFont"/>
    <w:link w:val="FieldText"/>
    <w:rsid w:val="008178AC"/>
    <w:rPr>
      <w:rFonts w:eastAsia="Times New Roman" w:cs="Times New Roman"/>
      <w:b/>
      <w:sz w:val="18"/>
      <w:szCs w:val="19"/>
    </w:rPr>
  </w:style>
  <w:style w:type="table" w:styleId="TableGrid">
    <w:name w:val="Table Grid"/>
    <w:basedOn w:val="TableNormal"/>
    <w:uiPriority w:val="59"/>
    <w:rsid w:val="008178A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8178AC"/>
    <w:pPr>
      <w:jc w:val="right"/>
    </w:pPr>
    <w:rPr>
      <w:rFonts w:asciiTheme="majorHAnsi" w:hAnsiTheme="majorHAnsi"/>
      <w:b/>
      <w:color w:val="404040" w:themeColor="text1" w:themeTint="BF"/>
      <w:sz w:val="28"/>
    </w:rPr>
  </w:style>
  <w:style w:type="paragraph" w:styleId="ListParagraph">
    <w:name w:val="List Paragraph"/>
    <w:basedOn w:val="Normal"/>
    <w:uiPriority w:val="34"/>
    <w:qFormat/>
    <w:rsid w:val="008178AC"/>
    <w:pPr>
      <w:ind w:left="720"/>
      <w:contextualSpacing/>
    </w:pPr>
  </w:style>
  <w:style w:type="character" w:styleId="Hyperlink">
    <w:name w:val="Hyperlink"/>
    <w:basedOn w:val="DefaultParagraphFont"/>
    <w:uiPriority w:val="99"/>
    <w:unhideWhenUsed/>
    <w:rsid w:val="008178AC"/>
    <w:rPr>
      <w:color w:val="0563C1" w:themeColor="hyperlink"/>
      <w:u w:val="single"/>
    </w:rPr>
  </w:style>
  <w:style w:type="paragraph" w:customStyle="1" w:styleId="Default">
    <w:name w:val="Default"/>
    <w:rsid w:val="008178AC"/>
    <w:pPr>
      <w:autoSpaceDE w:val="0"/>
      <w:autoSpaceDN w:val="0"/>
      <w:adjustRightInd w:val="0"/>
    </w:pPr>
    <w:rPr>
      <w:rFonts w:ascii="Calibri" w:hAnsi="Calibri" w:cs="Calibri"/>
      <w:color w:val="000000"/>
      <w:lang w:val="en-CA"/>
    </w:rPr>
  </w:style>
  <w:style w:type="character" w:customStyle="1" w:styleId="Heading3Char">
    <w:name w:val="Heading 3 Char"/>
    <w:basedOn w:val="DefaultParagraphFont"/>
    <w:link w:val="Heading3"/>
    <w:uiPriority w:val="9"/>
    <w:semiHidden/>
    <w:rsid w:val="008352BB"/>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8352BB"/>
    <w:pPr>
      <w:widowControl w:val="0"/>
      <w:autoSpaceDE w:val="0"/>
      <w:autoSpaceDN w:val="0"/>
    </w:pPr>
    <w:rPr>
      <w:rFonts w:ascii="Times New Roman" w:hAnsi="Times New Roman"/>
      <w:sz w:val="21"/>
      <w:szCs w:val="21"/>
    </w:rPr>
  </w:style>
  <w:style w:type="character" w:customStyle="1" w:styleId="BodyTextChar">
    <w:name w:val="Body Text Char"/>
    <w:basedOn w:val="DefaultParagraphFont"/>
    <w:link w:val="BodyText"/>
    <w:uiPriority w:val="1"/>
    <w:rsid w:val="008352BB"/>
    <w:rPr>
      <w:rFonts w:ascii="Times New Roman" w:eastAsia="Times New Roman" w:hAnsi="Times New Roman" w:cs="Times New Roman"/>
      <w:sz w:val="21"/>
      <w:szCs w:val="21"/>
    </w:rPr>
  </w:style>
  <w:style w:type="paragraph" w:customStyle="1" w:styleId="TableParagraph">
    <w:name w:val="Table Paragraph"/>
    <w:basedOn w:val="Normal"/>
    <w:uiPriority w:val="1"/>
    <w:qFormat/>
    <w:rsid w:val="008352BB"/>
    <w:pPr>
      <w:widowControl w:val="0"/>
      <w:autoSpaceDE w:val="0"/>
      <w:autoSpaceDN w:val="0"/>
      <w:spacing w:line="230" w:lineRule="exact"/>
    </w:pPr>
    <w:rPr>
      <w:rFonts w:ascii="Times New Roman" w:hAnsi="Times New Roman"/>
      <w:sz w:val="22"/>
      <w:szCs w:val="22"/>
    </w:rPr>
  </w:style>
  <w:style w:type="paragraph" w:styleId="BalloonText">
    <w:name w:val="Balloon Text"/>
    <w:basedOn w:val="Normal"/>
    <w:link w:val="BalloonTextChar"/>
    <w:uiPriority w:val="99"/>
    <w:semiHidden/>
    <w:unhideWhenUsed/>
    <w:rsid w:val="005B01B2"/>
    <w:rPr>
      <w:rFonts w:ascii="Segoe UI" w:hAnsi="Segoe UI" w:cs="Segoe UI"/>
      <w:szCs w:val="18"/>
    </w:rPr>
  </w:style>
  <w:style w:type="character" w:customStyle="1" w:styleId="BalloonTextChar">
    <w:name w:val="Balloon Text Char"/>
    <w:basedOn w:val="DefaultParagraphFont"/>
    <w:link w:val="BalloonText"/>
    <w:uiPriority w:val="99"/>
    <w:semiHidden/>
    <w:rsid w:val="005B01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10058">
      <w:bodyDiv w:val="1"/>
      <w:marLeft w:val="0"/>
      <w:marRight w:val="0"/>
      <w:marTop w:val="0"/>
      <w:marBottom w:val="0"/>
      <w:divBdr>
        <w:top w:val="none" w:sz="0" w:space="0" w:color="auto"/>
        <w:left w:val="none" w:sz="0" w:space="0" w:color="auto"/>
        <w:bottom w:val="none" w:sz="0" w:space="0" w:color="auto"/>
        <w:right w:val="none" w:sz="0" w:space="0" w:color="auto"/>
      </w:divBdr>
      <w:divsChild>
        <w:div w:id="1178540241">
          <w:marLeft w:val="360"/>
          <w:marRight w:val="0"/>
          <w:marTop w:val="200"/>
          <w:marBottom w:val="0"/>
          <w:divBdr>
            <w:top w:val="none" w:sz="0" w:space="0" w:color="auto"/>
            <w:left w:val="none" w:sz="0" w:space="0" w:color="auto"/>
            <w:bottom w:val="none" w:sz="0" w:space="0" w:color="auto"/>
            <w:right w:val="none" w:sz="0" w:space="0" w:color="auto"/>
          </w:divBdr>
        </w:div>
      </w:divsChild>
    </w:div>
    <w:div w:id="955217443">
      <w:bodyDiv w:val="1"/>
      <w:marLeft w:val="0"/>
      <w:marRight w:val="0"/>
      <w:marTop w:val="0"/>
      <w:marBottom w:val="0"/>
      <w:divBdr>
        <w:top w:val="none" w:sz="0" w:space="0" w:color="auto"/>
        <w:left w:val="none" w:sz="0" w:space="0" w:color="auto"/>
        <w:bottom w:val="none" w:sz="0" w:space="0" w:color="auto"/>
        <w:right w:val="none" w:sz="0" w:space="0" w:color="auto"/>
      </w:divBdr>
      <w:divsChild>
        <w:div w:id="2099789403">
          <w:marLeft w:val="360"/>
          <w:marRight w:val="0"/>
          <w:marTop w:val="200"/>
          <w:marBottom w:val="0"/>
          <w:divBdr>
            <w:top w:val="none" w:sz="0" w:space="0" w:color="auto"/>
            <w:left w:val="none" w:sz="0" w:space="0" w:color="auto"/>
            <w:bottom w:val="none" w:sz="0" w:space="0" w:color="auto"/>
            <w:right w:val="none" w:sz="0" w:space="0" w:color="auto"/>
          </w:divBdr>
        </w:div>
      </w:divsChild>
    </w:div>
    <w:div w:id="1320812760">
      <w:bodyDiv w:val="1"/>
      <w:marLeft w:val="0"/>
      <w:marRight w:val="0"/>
      <w:marTop w:val="0"/>
      <w:marBottom w:val="0"/>
      <w:divBdr>
        <w:top w:val="none" w:sz="0" w:space="0" w:color="auto"/>
        <w:left w:val="none" w:sz="0" w:space="0" w:color="auto"/>
        <w:bottom w:val="none" w:sz="0" w:space="0" w:color="auto"/>
        <w:right w:val="none" w:sz="0" w:space="0" w:color="auto"/>
      </w:divBdr>
      <w:divsChild>
        <w:div w:id="9450315">
          <w:marLeft w:val="360"/>
          <w:marRight w:val="0"/>
          <w:marTop w:val="200"/>
          <w:marBottom w:val="0"/>
          <w:divBdr>
            <w:top w:val="none" w:sz="0" w:space="0" w:color="auto"/>
            <w:left w:val="none" w:sz="0" w:space="0" w:color="auto"/>
            <w:bottom w:val="none" w:sz="0" w:space="0" w:color="auto"/>
            <w:right w:val="none" w:sz="0" w:space="0" w:color="auto"/>
          </w:divBdr>
        </w:div>
      </w:divsChild>
    </w:div>
    <w:div w:id="1441530340">
      <w:bodyDiv w:val="1"/>
      <w:marLeft w:val="0"/>
      <w:marRight w:val="0"/>
      <w:marTop w:val="0"/>
      <w:marBottom w:val="0"/>
      <w:divBdr>
        <w:top w:val="none" w:sz="0" w:space="0" w:color="auto"/>
        <w:left w:val="none" w:sz="0" w:space="0" w:color="auto"/>
        <w:bottom w:val="none" w:sz="0" w:space="0" w:color="auto"/>
        <w:right w:val="none" w:sz="0" w:space="0" w:color="auto"/>
      </w:divBdr>
      <w:divsChild>
        <w:div w:id="561646418">
          <w:marLeft w:val="360"/>
          <w:marRight w:val="0"/>
          <w:marTop w:val="200"/>
          <w:marBottom w:val="0"/>
          <w:divBdr>
            <w:top w:val="none" w:sz="0" w:space="0" w:color="auto"/>
            <w:left w:val="none" w:sz="0" w:space="0" w:color="auto"/>
            <w:bottom w:val="none" w:sz="0" w:space="0" w:color="auto"/>
            <w:right w:val="none" w:sz="0" w:space="0" w:color="auto"/>
          </w:divBdr>
        </w:div>
      </w:divsChild>
    </w:div>
    <w:div w:id="1603033685">
      <w:bodyDiv w:val="1"/>
      <w:marLeft w:val="0"/>
      <w:marRight w:val="0"/>
      <w:marTop w:val="0"/>
      <w:marBottom w:val="0"/>
      <w:divBdr>
        <w:top w:val="none" w:sz="0" w:space="0" w:color="auto"/>
        <w:left w:val="none" w:sz="0" w:space="0" w:color="auto"/>
        <w:bottom w:val="none" w:sz="0" w:space="0" w:color="auto"/>
        <w:right w:val="none" w:sz="0" w:space="0" w:color="auto"/>
      </w:divBdr>
      <w:divsChild>
        <w:div w:id="1801654365">
          <w:marLeft w:val="360"/>
          <w:marRight w:val="0"/>
          <w:marTop w:val="200"/>
          <w:marBottom w:val="0"/>
          <w:divBdr>
            <w:top w:val="none" w:sz="0" w:space="0" w:color="auto"/>
            <w:left w:val="none" w:sz="0" w:space="0" w:color="auto"/>
            <w:bottom w:val="none" w:sz="0" w:space="0" w:color="auto"/>
            <w:right w:val="none" w:sz="0" w:space="0" w:color="auto"/>
          </w:divBdr>
        </w:div>
      </w:divsChild>
    </w:div>
    <w:div w:id="2096776621">
      <w:bodyDiv w:val="1"/>
      <w:marLeft w:val="0"/>
      <w:marRight w:val="0"/>
      <w:marTop w:val="0"/>
      <w:marBottom w:val="0"/>
      <w:divBdr>
        <w:top w:val="none" w:sz="0" w:space="0" w:color="auto"/>
        <w:left w:val="none" w:sz="0" w:space="0" w:color="auto"/>
        <w:bottom w:val="none" w:sz="0" w:space="0" w:color="auto"/>
        <w:right w:val="none" w:sz="0" w:space="0" w:color="auto"/>
      </w:divBdr>
      <w:divsChild>
        <w:div w:id="1097213120">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youtube.com/watch?v=S9AqBd4RExk"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youtube.com/watch?v=OobR681KUTo&amp;t=0s&amp;list=LLl01egLHvBb2VucoUo4COJA&amp;index=3" TargetMode="External"/><Relationship Id="rId7" Type="http://schemas.openxmlformats.org/officeDocument/2006/relationships/hyperlink" Target="http://learnteachlead.ca/wp-content/uploads/2015/10/KnowingandRespondingtoLearnersMath.pdf" TargetMode="External"/><Relationship Id="rId12" Type="http://schemas.openxmlformats.org/officeDocument/2006/relationships/hyperlink" Target="https://www.youtube.com/watch?v=KK_Aa4iej78" TargetMode="External"/><Relationship Id="rId17" Type="http://schemas.openxmlformats.org/officeDocument/2006/relationships/hyperlink" Target="https://www.youtube.com/watch?v=S9AqBd4RExk"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youtube.com/watch?v=KK_Aa4iej78" TargetMode="External"/><Relationship Id="rId29" Type="http://schemas.openxmlformats.org/officeDocument/2006/relationships/hyperlink" Target="mailto:detullioa@hwcdsb.ca" TargetMode="External"/><Relationship Id="rId1" Type="http://schemas.openxmlformats.org/officeDocument/2006/relationships/numbering" Target="numbering.xml"/><Relationship Id="rId6" Type="http://schemas.openxmlformats.org/officeDocument/2006/relationships/hyperlink" Target="https://lms.brocku.ca/access/content/group/TE-Welcome_to_Year_5/Planning%20Resources/Differentiation%20Examples.pdf" TargetMode="External"/><Relationship Id="rId11" Type="http://schemas.openxmlformats.org/officeDocument/2006/relationships/hyperlink" Target="https://www.youtube.com/watch?v=KK_Aa4iej78"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hyperlink" Target="http://www.edu.gov.on.ca/eng/policyfunding/growSuccess.pdf" TargetMode="External"/><Relationship Id="rId15" Type="http://schemas.openxmlformats.org/officeDocument/2006/relationships/hyperlink" Target="https://www.youtube.com/watch?v=qWti317qb_w" TargetMode="External"/><Relationship Id="rId23" Type="http://schemas.openxmlformats.org/officeDocument/2006/relationships/image" Target="media/image5.jpeg"/><Relationship Id="rId28" Type="http://schemas.openxmlformats.org/officeDocument/2006/relationships/hyperlink" Target="mailto:richard.armacinski@sympatico.ca" TargetMode="External"/><Relationship Id="rId10" Type="http://schemas.openxmlformats.org/officeDocument/2006/relationships/hyperlink" Target="https://www.youtube.com/watch?v=S9AqBd4RExk" TargetMode="External"/><Relationship Id="rId19" Type="http://schemas.openxmlformats.org/officeDocument/2006/relationships/hyperlink" Target="https://www.youtube.com/watch?v=KK_Aa4iej78" TargetMode="External"/><Relationship Id="rId31" Type="http://schemas.openxmlformats.org/officeDocument/2006/relationships/hyperlink" Target="mailto:richard.armacinski@sympatico.ca" TargetMode="External"/><Relationship Id="rId4" Type="http://schemas.openxmlformats.org/officeDocument/2006/relationships/webSettings" Target="webSettings.xml"/><Relationship Id="rId9" Type="http://schemas.openxmlformats.org/officeDocument/2006/relationships/hyperlink" Target="https://www.youtube.com/watch?v=S9AqBd4RExk" TargetMode="Externa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mailto:lcherubini@brocku.ca" TargetMode="External"/><Relationship Id="rId8" Type="http://schemas.openxmlformats.org/officeDocument/2006/relationships/hyperlink" Target="https://www.youtube.com/watch?v=qWti317qb_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4452</Words>
  <Characters>25380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HDSB</Company>
  <LinksUpToDate>false</LinksUpToDate>
  <CharactersWithSpaces>29773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Edward James Armacinski</dc:creator>
  <cp:lastModifiedBy>YGwekwerere</cp:lastModifiedBy>
  <cp:revision>2</cp:revision>
  <dcterms:created xsi:type="dcterms:W3CDTF">2019-06-21T13:46:00Z</dcterms:created>
  <dcterms:modified xsi:type="dcterms:W3CDTF">2019-06-21T13:46:00Z</dcterms:modified>
</cp:coreProperties>
</file>